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C987" w14:textId="77777777" w:rsidR="00105F51" w:rsidRPr="00026231" w:rsidRDefault="00105F51" w:rsidP="003D7703">
      <w:pPr>
        <w:spacing w:line="276" w:lineRule="auto"/>
        <w:ind w:firstLine="0"/>
        <w:jc w:val="right"/>
        <w:rPr>
          <w:rFonts w:ascii="Times New Roman" w:hAnsi="Times New Roman" w:cs="Times New Roman"/>
          <w:color w:val="0070C0"/>
        </w:rPr>
      </w:pPr>
      <w:bookmarkStart w:id="0" w:name="_Hlk65750940"/>
      <w:bookmarkStart w:id="1" w:name="_Hlk109370389"/>
    </w:p>
    <w:bookmarkEnd w:id="0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680"/>
      </w:tblGrid>
      <w:tr w:rsidR="00575649" w:rsidRPr="00575649" w14:paraId="2E2E645C" w14:textId="77777777" w:rsidTr="00575649">
        <w:tc>
          <w:tcPr>
            <w:tcW w:w="5841" w:type="dxa"/>
          </w:tcPr>
          <w:p w14:paraId="03324B79" w14:textId="21DE8348" w:rsidR="000477A1" w:rsidRPr="00575649" w:rsidRDefault="000477A1" w:rsidP="003D7703">
            <w:pPr>
              <w:spacing w:line="256" w:lineRule="auto"/>
              <w:ind w:firstLine="0"/>
              <w:rPr>
                <w:lang w:eastAsia="en-US"/>
              </w:rPr>
            </w:pPr>
          </w:p>
        </w:tc>
        <w:tc>
          <w:tcPr>
            <w:tcW w:w="3680" w:type="dxa"/>
            <w:hideMark/>
          </w:tcPr>
          <w:p w14:paraId="3B861435" w14:textId="77777777" w:rsidR="000477A1" w:rsidRPr="00575649" w:rsidRDefault="000477A1" w:rsidP="003D7703">
            <w:pPr>
              <w:spacing w:line="256" w:lineRule="auto"/>
              <w:ind w:firstLine="0"/>
              <w:rPr>
                <w:b/>
                <w:bCs/>
                <w:lang w:eastAsia="en-US"/>
              </w:rPr>
            </w:pPr>
            <w:r w:rsidRPr="00575649">
              <w:rPr>
                <w:b/>
                <w:bCs/>
                <w:lang w:eastAsia="en-US"/>
              </w:rPr>
              <w:t>УТВЕРЖДАЮ:</w:t>
            </w:r>
          </w:p>
          <w:p w14:paraId="21C21863" w14:textId="195854F2" w:rsidR="000477A1" w:rsidRPr="00575649" w:rsidRDefault="005B65FF" w:rsidP="003D7703">
            <w:pPr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Первый заместитель д</w:t>
            </w:r>
            <w:r w:rsidR="003D7703" w:rsidRPr="00575649">
              <w:rPr>
                <w:lang w:eastAsia="en-US"/>
              </w:rPr>
              <w:t>иректор</w:t>
            </w:r>
            <w:r>
              <w:rPr>
                <w:lang w:eastAsia="en-US"/>
              </w:rPr>
              <w:t>а</w:t>
            </w:r>
            <w:r w:rsidR="00575649">
              <w:rPr>
                <w:lang w:eastAsia="en-US"/>
              </w:rPr>
              <w:t xml:space="preserve"> по проектированию</w:t>
            </w:r>
          </w:p>
        </w:tc>
      </w:tr>
      <w:tr w:rsidR="00575649" w:rsidRPr="00575649" w14:paraId="1D41C94C" w14:textId="77777777" w:rsidTr="00575649">
        <w:tc>
          <w:tcPr>
            <w:tcW w:w="5841" w:type="dxa"/>
          </w:tcPr>
          <w:p w14:paraId="44CCE175" w14:textId="705F1476" w:rsidR="000477A1" w:rsidRPr="00575649" w:rsidRDefault="000477A1" w:rsidP="003D7703">
            <w:pPr>
              <w:spacing w:line="256" w:lineRule="auto"/>
              <w:ind w:firstLine="0"/>
              <w:rPr>
                <w:lang w:eastAsia="en-US"/>
              </w:rPr>
            </w:pPr>
          </w:p>
        </w:tc>
        <w:tc>
          <w:tcPr>
            <w:tcW w:w="3680" w:type="dxa"/>
            <w:hideMark/>
          </w:tcPr>
          <w:p w14:paraId="02F21CA6" w14:textId="116A7227" w:rsidR="000477A1" w:rsidRPr="00575649" w:rsidRDefault="003D7703" w:rsidP="003D7703">
            <w:pPr>
              <w:spacing w:line="256" w:lineRule="auto"/>
              <w:ind w:firstLine="0"/>
              <w:rPr>
                <w:lang w:eastAsia="en-US"/>
              </w:rPr>
            </w:pPr>
            <w:r w:rsidRPr="00575649">
              <w:rPr>
                <w:lang w:eastAsia="en-US"/>
              </w:rPr>
              <w:t>ООО «СпецХимСтрой»</w:t>
            </w:r>
          </w:p>
        </w:tc>
      </w:tr>
      <w:tr w:rsidR="000477A1" w:rsidRPr="00575649" w14:paraId="0C8D7DB2" w14:textId="77777777" w:rsidTr="00F22B7E">
        <w:trPr>
          <w:trHeight w:val="1115"/>
        </w:trPr>
        <w:tc>
          <w:tcPr>
            <w:tcW w:w="5841" w:type="dxa"/>
          </w:tcPr>
          <w:p w14:paraId="5E707CA1" w14:textId="0AA0E4D6" w:rsidR="000477A1" w:rsidRPr="00575649" w:rsidRDefault="000477A1" w:rsidP="003D7703">
            <w:pPr>
              <w:spacing w:line="256" w:lineRule="auto"/>
              <w:ind w:firstLine="0"/>
              <w:rPr>
                <w:lang w:eastAsia="en-US"/>
              </w:rPr>
            </w:pPr>
          </w:p>
        </w:tc>
        <w:tc>
          <w:tcPr>
            <w:tcW w:w="3680" w:type="dxa"/>
          </w:tcPr>
          <w:p w14:paraId="1C6A0D26" w14:textId="77777777" w:rsidR="000477A1" w:rsidRPr="00575649" w:rsidRDefault="000477A1" w:rsidP="003D7703">
            <w:pPr>
              <w:spacing w:line="256" w:lineRule="auto"/>
              <w:ind w:firstLine="0"/>
              <w:rPr>
                <w:lang w:eastAsia="en-US"/>
              </w:rPr>
            </w:pPr>
          </w:p>
          <w:p w14:paraId="2B872A6C" w14:textId="6E945F40" w:rsidR="000477A1" w:rsidRPr="00575649" w:rsidRDefault="000477A1" w:rsidP="003D7703">
            <w:pPr>
              <w:spacing w:line="256" w:lineRule="auto"/>
              <w:ind w:firstLine="0"/>
              <w:rPr>
                <w:lang w:eastAsia="en-US"/>
              </w:rPr>
            </w:pPr>
            <w:r w:rsidRPr="00575649">
              <w:rPr>
                <w:lang w:eastAsia="en-US"/>
              </w:rPr>
              <w:t xml:space="preserve">_____________ </w:t>
            </w:r>
            <w:r w:rsidR="005B65FF">
              <w:rPr>
                <w:lang w:eastAsia="en-US"/>
              </w:rPr>
              <w:t>В</w:t>
            </w:r>
            <w:r w:rsidRPr="00575649">
              <w:rPr>
                <w:lang w:eastAsia="en-US"/>
              </w:rPr>
              <w:t>.</w:t>
            </w:r>
            <w:r w:rsidR="003D7703" w:rsidRPr="00575649">
              <w:rPr>
                <w:lang w:eastAsia="en-US"/>
              </w:rPr>
              <w:t xml:space="preserve"> </w:t>
            </w:r>
            <w:r w:rsidR="005B65FF">
              <w:rPr>
                <w:lang w:eastAsia="en-US"/>
              </w:rPr>
              <w:t>В</w:t>
            </w:r>
            <w:r w:rsidRPr="00575649">
              <w:rPr>
                <w:lang w:eastAsia="en-US"/>
              </w:rPr>
              <w:t xml:space="preserve">. </w:t>
            </w:r>
            <w:r w:rsidR="005B65FF">
              <w:rPr>
                <w:lang w:eastAsia="en-US"/>
              </w:rPr>
              <w:t>Луговой</w:t>
            </w:r>
          </w:p>
          <w:p w14:paraId="7B732CE0" w14:textId="5DEABB8F" w:rsidR="000477A1" w:rsidRPr="00575649" w:rsidRDefault="00415A28" w:rsidP="003D7703">
            <w:pPr>
              <w:spacing w:line="256" w:lineRule="auto"/>
              <w:ind w:firstLine="0"/>
              <w:rPr>
                <w:lang w:eastAsia="en-US"/>
              </w:rPr>
            </w:pPr>
            <w:r w:rsidRPr="00575649">
              <w:rPr>
                <w:lang w:eastAsia="en-US"/>
              </w:rPr>
              <w:t>__</w:t>
            </w:r>
            <w:r w:rsidR="00026231" w:rsidRPr="00575649">
              <w:rPr>
                <w:lang w:eastAsia="en-US"/>
              </w:rPr>
              <w:t xml:space="preserve"> </w:t>
            </w:r>
            <w:r w:rsidR="00575649">
              <w:rPr>
                <w:lang w:eastAsia="en-US"/>
              </w:rPr>
              <w:t>___________</w:t>
            </w:r>
            <w:r w:rsidR="00026231" w:rsidRPr="00575649">
              <w:rPr>
                <w:lang w:eastAsia="en-US"/>
              </w:rPr>
              <w:t>202</w:t>
            </w:r>
            <w:r w:rsidR="00F27EBE" w:rsidRPr="00575649">
              <w:rPr>
                <w:lang w:eastAsia="en-US"/>
              </w:rPr>
              <w:t>5</w:t>
            </w:r>
            <w:r w:rsidR="00026231" w:rsidRPr="00575649">
              <w:rPr>
                <w:lang w:eastAsia="en-US"/>
              </w:rPr>
              <w:t xml:space="preserve"> г.</w:t>
            </w:r>
          </w:p>
        </w:tc>
      </w:tr>
    </w:tbl>
    <w:p w14:paraId="00A5C501" w14:textId="0010A7DA" w:rsidR="003D7703" w:rsidRPr="00575649" w:rsidRDefault="003D7703" w:rsidP="003D7703">
      <w:pPr>
        <w:tabs>
          <w:tab w:val="center" w:pos="5012"/>
          <w:tab w:val="left" w:pos="8025"/>
        </w:tabs>
        <w:ind w:firstLine="0"/>
        <w:jc w:val="left"/>
        <w:rPr>
          <w:rFonts w:ascii="Times New Roman" w:hAnsi="Times New Roman" w:cs="Times New Roman"/>
        </w:rPr>
      </w:pPr>
    </w:p>
    <w:p w14:paraId="36839208" w14:textId="40C65DA1" w:rsidR="000256BF" w:rsidRPr="00575649" w:rsidRDefault="003D7703" w:rsidP="000256BF">
      <w:pPr>
        <w:ind w:firstLine="0"/>
        <w:jc w:val="center"/>
        <w:rPr>
          <w:b/>
          <w:sz w:val="26"/>
          <w:szCs w:val="26"/>
        </w:rPr>
      </w:pPr>
      <w:r w:rsidRPr="00575649">
        <w:rPr>
          <w:b/>
          <w:sz w:val="26"/>
          <w:szCs w:val="26"/>
        </w:rPr>
        <w:t>Техническое задание</w:t>
      </w:r>
    </w:p>
    <w:p w14:paraId="708620B5" w14:textId="47B8FDD8" w:rsidR="000256BF" w:rsidRPr="007A22BE" w:rsidRDefault="000256BF" w:rsidP="007A22BE">
      <w:pPr>
        <w:ind w:firstLine="0"/>
        <w:jc w:val="center"/>
        <w:rPr>
          <w:rFonts w:ascii="Times New Roman" w:hAnsi="Times New Roman" w:cs="Times New Roman"/>
        </w:rPr>
      </w:pPr>
      <w:r w:rsidRPr="00BF2F2C">
        <w:rPr>
          <w:rFonts w:ascii="Times New Roman" w:eastAsia="Times New Roman" w:hAnsi="Times New Roman" w:cs="Times New Roman"/>
        </w:rPr>
        <w:t>на разработку раздел</w:t>
      </w:r>
      <w:r w:rsidR="0054582D">
        <w:rPr>
          <w:rFonts w:ascii="Times New Roman" w:eastAsia="Times New Roman" w:hAnsi="Times New Roman" w:cs="Times New Roman"/>
        </w:rPr>
        <w:t>а</w:t>
      </w:r>
      <w:r w:rsidR="00070905">
        <w:rPr>
          <w:rFonts w:ascii="Times New Roman" w:eastAsia="Times New Roman" w:hAnsi="Times New Roman" w:cs="Times New Roman"/>
        </w:rPr>
        <w:t xml:space="preserve"> </w:t>
      </w:r>
      <w:r w:rsidR="00070905" w:rsidRPr="00450A09">
        <w:rPr>
          <w:rFonts w:ascii="Times New Roman" w:eastAsia="Times New Roman" w:hAnsi="Times New Roman" w:cs="Times New Roman"/>
          <w:color w:val="000000"/>
        </w:rPr>
        <w:t>«</w:t>
      </w:r>
      <w:r w:rsidR="00901E7F">
        <w:rPr>
          <w:rFonts w:ascii="Times New Roman" w:eastAsia="Times New Roman" w:hAnsi="Times New Roman" w:cs="Times New Roman"/>
          <w:color w:val="000000"/>
        </w:rPr>
        <w:t>П</w:t>
      </w:r>
      <w:r w:rsidR="007A22BE">
        <w:rPr>
          <w:rFonts w:ascii="Times New Roman" w:eastAsia="Times New Roman" w:hAnsi="Times New Roman" w:cs="Times New Roman"/>
          <w:color w:val="000000"/>
        </w:rPr>
        <w:t>ожаротушени</w:t>
      </w:r>
      <w:r w:rsidR="00901E7F">
        <w:rPr>
          <w:rFonts w:ascii="Times New Roman" w:eastAsia="Times New Roman" w:hAnsi="Times New Roman" w:cs="Times New Roman"/>
          <w:color w:val="000000"/>
        </w:rPr>
        <w:t>е</w:t>
      </w:r>
      <w:r w:rsidR="00070905" w:rsidRPr="00450A09">
        <w:rPr>
          <w:rFonts w:ascii="Times New Roman" w:eastAsia="Times New Roman" w:hAnsi="Times New Roman" w:cs="Times New Roman"/>
          <w:color w:val="000000"/>
        </w:rPr>
        <w:t>»</w:t>
      </w:r>
      <w:r w:rsidR="0054582D">
        <w:rPr>
          <w:rFonts w:ascii="Times New Roman" w:eastAsia="Times New Roman" w:hAnsi="Times New Roman" w:cs="Times New Roman"/>
          <w:color w:val="000000"/>
        </w:rPr>
        <w:t xml:space="preserve"> </w:t>
      </w:r>
      <w:r w:rsidR="0054582D" w:rsidRPr="00BF2F2C">
        <w:rPr>
          <w:rFonts w:ascii="Times New Roman" w:eastAsia="Times New Roman" w:hAnsi="Times New Roman" w:cs="Times New Roman"/>
        </w:rPr>
        <w:t xml:space="preserve">комплекта рабочей </w:t>
      </w:r>
      <w:r w:rsidR="0054582D">
        <w:rPr>
          <w:rFonts w:ascii="Times New Roman" w:eastAsia="Times New Roman" w:hAnsi="Times New Roman" w:cs="Times New Roman"/>
        </w:rPr>
        <w:t xml:space="preserve">документации </w:t>
      </w:r>
      <w:r w:rsidRPr="00BF2F2C">
        <w:rPr>
          <w:rFonts w:ascii="Times New Roman" w:eastAsia="Times New Roman" w:hAnsi="Times New Roman" w:cs="Times New Roman"/>
        </w:rPr>
        <w:t>по объекту «</w:t>
      </w:r>
      <w:r w:rsidR="00BF2F2C" w:rsidRPr="00BF2F2C">
        <w:rPr>
          <w:rFonts w:ascii="Times New Roman" w:hAnsi="Times New Roman" w:cs="Times New Roman"/>
        </w:rPr>
        <w:t>Техническое перевооружение площадки производства РПП</w:t>
      </w:r>
      <w:r w:rsidR="007A22BE">
        <w:rPr>
          <w:rFonts w:ascii="Times New Roman" w:hAnsi="Times New Roman" w:cs="Times New Roman"/>
        </w:rPr>
        <w:t xml:space="preserve"> </w:t>
      </w:r>
      <w:r w:rsidR="00BF2F2C" w:rsidRPr="00BF2F2C">
        <w:rPr>
          <w:rFonts w:ascii="Times New Roman" w:hAnsi="Times New Roman" w:cs="Times New Roman"/>
        </w:rPr>
        <w:t>ООО «</w:t>
      </w:r>
      <w:proofErr w:type="spellStart"/>
      <w:r w:rsidR="00BF2F2C" w:rsidRPr="00BF2F2C">
        <w:rPr>
          <w:rFonts w:ascii="Times New Roman" w:hAnsi="Times New Roman" w:cs="Times New Roman"/>
        </w:rPr>
        <w:t>Полипласт</w:t>
      </w:r>
      <w:proofErr w:type="spellEnd"/>
      <w:r w:rsidR="00BF2F2C" w:rsidRPr="00BF2F2C">
        <w:rPr>
          <w:rFonts w:ascii="Times New Roman" w:hAnsi="Times New Roman" w:cs="Times New Roman"/>
        </w:rPr>
        <w:t>-Новомосковск</w:t>
      </w:r>
      <w:r w:rsidRPr="00BF2F2C">
        <w:rPr>
          <w:rFonts w:ascii="Times New Roman" w:eastAsia="Times New Roman" w:hAnsi="Times New Roman" w:cs="Times New Roman"/>
        </w:rPr>
        <w:t>»</w:t>
      </w:r>
    </w:p>
    <w:p w14:paraId="60AC7ACD" w14:textId="77777777" w:rsidR="000256BF" w:rsidRPr="000256BF" w:rsidRDefault="000256BF" w:rsidP="00070905">
      <w:pPr>
        <w:ind w:firstLine="0"/>
        <w:jc w:val="center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3"/>
        <w:gridCol w:w="6648"/>
      </w:tblGrid>
      <w:tr w:rsidR="000256BF" w14:paraId="34A6702C" w14:textId="77777777" w:rsidTr="004B4AB0">
        <w:trPr>
          <w:trHeight w:val="1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1BDDB" w14:textId="77777777" w:rsidR="000256BF" w:rsidRDefault="000256BF" w:rsidP="000256BF">
            <w:pPr>
              <w:spacing w:line="264" w:lineRule="auto"/>
              <w:ind w:firstLine="0"/>
              <w:jc w:val="center"/>
              <w:rPr>
                <w:rFonts w:asciiTheme="minorHAnsi" w:hAnsiTheme="minorHAnsi" w:cstheme="minorBidi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Перечень основных данных и требований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6F60" w14:textId="77777777" w:rsidR="000256BF" w:rsidRDefault="000256BF" w:rsidP="000256BF">
            <w:pPr>
              <w:spacing w:line="264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Содержание</w:t>
            </w:r>
          </w:p>
        </w:tc>
      </w:tr>
      <w:tr w:rsidR="000256BF" w14:paraId="190A1CD0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0799" w14:textId="15DCC1E7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201"/>
              </w:tabs>
              <w:spacing w:line="264" w:lineRule="auto"/>
              <w:ind w:left="0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Заказчик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25A97" w14:textId="77777777" w:rsidR="000256BF" w:rsidRDefault="000256BF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ООО «СПЕЦХИМСТРОЙ», Россия,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301653, обл. Тульская,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 Новомосковск, Комсомольское шоссе, д. 72, корпус Инженерный лит. А, пом.38, эт.4</w:t>
            </w:r>
          </w:p>
        </w:tc>
      </w:tr>
      <w:tr w:rsidR="000256BF" w14:paraId="39CEC017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15C1" w14:textId="1EB71E73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Место расположение объекта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5DD1" w14:textId="6A403463" w:rsidR="000256BF" w:rsidRDefault="00BF2F2C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 w:rsidRPr="00E77705">
              <w:rPr>
                <w:rStyle w:val="53"/>
                <w:sz w:val="24"/>
                <w:szCs w:val="24"/>
              </w:rPr>
              <w:t>30166</w:t>
            </w:r>
            <w:r>
              <w:rPr>
                <w:rStyle w:val="53"/>
                <w:sz w:val="24"/>
                <w:szCs w:val="24"/>
              </w:rPr>
              <w:t>1,</w:t>
            </w:r>
            <w:r w:rsidRPr="00E77705">
              <w:rPr>
                <w:rStyle w:val="53"/>
                <w:sz w:val="24"/>
                <w:szCs w:val="24"/>
              </w:rPr>
              <w:t xml:space="preserve"> Тульская область, г. Новомосковск, Комсомольское шоссе, 72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61721">
              <w:rPr>
                <w:rFonts w:ascii="Times New Roman" w:eastAsia="Times New Roman" w:hAnsi="Times New Roman" w:cs="Times New Roman"/>
              </w:rPr>
              <w:t>ООО "</w:t>
            </w:r>
            <w:proofErr w:type="spellStart"/>
            <w:r w:rsidRPr="00C61721">
              <w:rPr>
                <w:rFonts w:ascii="Times New Roman" w:eastAsia="Times New Roman" w:hAnsi="Times New Roman" w:cs="Times New Roman"/>
              </w:rPr>
              <w:t>Полипласт</w:t>
            </w:r>
            <w:proofErr w:type="spellEnd"/>
            <w:r w:rsidRPr="00C61721">
              <w:rPr>
                <w:rFonts w:ascii="Times New Roman" w:eastAsia="Times New Roman" w:hAnsi="Times New Roman" w:cs="Times New Roman"/>
              </w:rPr>
              <w:t>-Новомосковск"</w:t>
            </w:r>
          </w:p>
        </w:tc>
      </w:tr>
      <w:tr w:rsidR="000256BF" w14:paraId="08DF5D2F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C0FCB" w14:textId="35857961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Тип объекта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BCA2" w14:textId="77777777" w:rsidR="000256BF" w:rsidRDefault="000256BF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Объект производственного назначения</w:t>
            </w:r>
          </w:p>
        </w:tc>
      </w:tr>
      <w:tr w:rsidR="006305CE" w14:paraId="765CA19A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ACF1" w14:textId="7F00E55B" w:rsidR="006305CE" w:rsidRPr="001F645E" w:rsidRDefault="006305CE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0" w:firstLine="59"/>
              <w:rPr>
                <w:rFonts w:eastAsia="Times New Roman"/>
                <w:color w:val="000000"/>
              </w:rPr>
            </w:pPr>
            <w:r w:rsidRPr="001F645E">
              <w:rPr>
                <w:rFonts w:eastAsia="Times New Roman"/>
                <w:color w:val="000000"/>
              </w:rPr>
              <w:t>Класс опасности ОПО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9136" w14:textId="0E64642F" w:rsidR="006305CE" w:rsidRPr="001F645E" w:rsidRDefault="006B3A66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F645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II</w:t>
            </w:r>
          </w:p>
        </w:tc>
      </w:tr>
      <w:tr w:rsidR="000256BF" w14:paraId="46A2C93C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8EBD" w14:textId="5F2AE4D5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0" w:firstLine="59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Вид строительства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F17B" w14:textId="77777777" w:rsidR="000256BF" w:rsidRDefault="000256BF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Техническое перевооружение</w:t>
            </w:r>
          </w:p>
        </w:tc>
      </w:tr>
      <w:tr w:rsidR="000256BF" w14:paraId="16BAB60B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DC8F" w14:textId="6FF8CE46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Цель и назначение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4B04" w14:textId="5AE8B7D5" w:rsidR="000256BF" w:rsidRPr="001F645E" w:rsidRDefault="005A7EFB" w:rsidP="005A7EFB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 w:rsidRPr="001F645E">
              <w:t xml:space="preserve">Разработать рабочую документацию согласно техническим требованиям и техническим условиям Заказчика, требованиям действующей нормативной базы РФ, действующими на момент заключения Договора </w:t>
            </w:r>
            <w:r w:rsidR="008964DD" w:rsidRPr="001F645E">
              <w:t xml:space="preserve">в соответствии с </w:t>
            </w:r>
            <w:r w:rsidRPr="001F645E">
              <w:t>ГОСТ Р 21</w:t>
            </w:r>
            <w:r w:rsidR="008964DD" w:rsidRPr="001F645E">
              <w:t>.</w:t>
            </w:r>
            <w:r w:rsidRPr="001F645E">
              <w:t>101</w:t>
            </w:r>
            <w:r w:rsidR="008964DD" w:rsidRPr="001F645E">
              <w:t>-</w:t>
            </w:r>
            <w:r w:rsidRPr="001F645E">
              <w:t>2020</w:t>
            </w:r>
          </w:p>
        </w:tc>
      </w:tr>
      <w:tr w:rsidR="000256BF" w14:paraId="0EC61B62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7274" w14:textId="0B49EF4C" w:rsidR="000256BF" w:rsidRPr="000256BF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Стади</w:t>
            </w:r>
            <w:r w:rsidR="006305CE">
              <w:rPr>
                <w:rFonts w:eastAsia="Times New Roman"/>
                <w:color w:val="000000"/>
              </w:rPr>
              <w:t xml:space="preserve">и </w:t>
            </w:r>
            <w:r w:rsidRPr="000256BF">
              <w:rPr>
                <w:rFonts w:eastAsia="Times New Roman"/>
                <w:color w:val="000000"/>
              </w:rPr>
              <w:t>проектирования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F56EB" w14:textId="77777777" w:rsidR="00C90A71" w:rsidRDefault="000256BF" w:rsidP="000256BF">
            <w:pPr>
              <w:suppressAutoHyphens/>
              <w:spacing w:line="264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Рабочая документация мар</w:t>
            </w:r>
            <w:r w:rsidR="005A7EF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к:</w:t>
            </w:r>
            <w:r w:rsidR="006305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AC1974C" w14:textId="1ACF7EC7" w:rsidR="000256BF" w:rsidRDefault="00C90A71" w:rsidP="000256BF">
            <w:pPr>
              <w:suppressAutoHyphens/>
              <w:spacing w:line="264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1F645E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901E7F">
              <w:rPr>
                <w:rFonts w:ascii="Times New Roman" w:eastAsia="Times New Roman" w:hAnsi="Times New Roman" w:cs="Times New Roman"/>
                <w:color w:val="000000"/>
              </w:rPr>
              <w:t>ПТ</w:t>
            </w:r>
            <w:r w:rsidR="0054582D">
              <w:rPr>
                <w:rFonts w:ascii="Times New Roman" w:eastAsia="Times New Roman" w:hAnsi="Times New Roman" w:cs="Times New Roman"/>
                <w:color w:val="000000"/>
              </w:rPr>
              <w:t xml:space="preserve"> (пожаротушение)</w:t>
            </w:r>
          </w:p>
          <w:p w14:paraId="3FD5F934" w14:textId="5C7B3299" w:rsidR="004C4DDD" w:rsidRPr="009406C0" w:rsidRDefault="004C4DDD" w:rsidP="006305CE">
            <w:pPr>
              <w:ind w:firstLine="0"/>
              <w:rPr>
                <w:rFonts w:eastAsia="Times New Roman"/>
                <w:color w:val="FF0000"/>
              </w:rPr>
            </w:pPr>
          </w:p>
        </w:tc>
      </w:tr>
      <w:tr w:rsidR="000256BF" w14:paraId="25D5B8B7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29C2" w14:textId="4C0C520D" w:rsidR="000256BF" w:rsidRPr="004B4AB0" w:rsidRDefault="000256BF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4B4AB0">
              <w:rPr>
                <w:rFonts w:eastAsia="Times New Roman"/>
                <w:color w:val="000000"/>
              </w:rPr>
              <w:t>Этапы выполнения работ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FE94C" w14:textId="43DF8518" w:rsidR="000256BF" w:rsidRPr="004B4AB0" w:rsidRDefault="00575649" w:rsidP="000256BF">
            <w:pPr>
              <w:suppressAutoHyphens/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 предусматривается</w:t>
            </w:r>
          </w:p>
        </w:tc>
      </w:tr>
      <w:tr w:rsidR="006305CE" w14:paraId="40E11B4A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D2B5" w14:textId="3EC3A3DD" w:rsidR="006305CE" w:rsidRPr="004B4AB0" w:rsidRDefault="006305CE" w:rsidP="000256BF">
            <w:pPr>
              <w:pStyle w:val="af4"/>
              <w:numPr>
                <w:ilvl w:val="0"/>
                <w:numId w:val="15"/>
              </w:numPr>
              <w:tabs>
                <w:tab w:val="left" w:pos="342"/>
              </w:tabs>
              <w:spacing w:line="264" w:lineRule="auto"/>
              <w:ind w:left="59" w:firstLine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Исходные данные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B17E9" w14:textId="1FA268DA" w:rsidR="006305CE" w:rsidRDefault="006305CE" w:rsidP="000256BF">
            <w:pPr>
              <w:suppressAutoHyphens/>
              <w:spacing w:line="264" w:lineRule="auto"/>
              <w:ind w:firstLine="0"/>
              <w:rPr>
                <w:rFonts w:ascii="Times New Roman" w:hAnsi="Times New Roman"/>
              </w:rPr>
            </w:pPr>
            <w:r w:rsidRPr="001F645E">
              <w:rPr>
                <w:rFonts w:ascii="Times New Roman" w:hAnsi="Times New Roman"/>
              </w:rPr>
              <w:t>выдает ООО «</w:t>
            </w:r>
            <w:proofErr w:type="spellStart"/>
            <w:r w:rsidRPr="001F645E">
              <w:rPr>
                <w:rFonts w:ascii="Times New Roman" w:hAnsi="Times New Roman"/>
              </w:rPr>
              <w:t>Полипласт</w:t>
            </w:r>
            <w:proofErr w:type="spellEnd"/>
            <w:r w:rsidRPr="001F645E">
              <w:rPr>
                <w:rFonts w:ascii="Times New Roman" w:hAnsi="Times New Roman"/>
              </w:rPr>
              <w:t>-Новомосковск»</w:t>
            </w:r>
          </w:p>
        </w:tc>
      </w:tr>
      <w:tr w:rsidR="006305CE" w14:paraId="05DD1DC2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E19F" w14:textId="65CF225E" w:rsidR="004E6167" w:rsidRPr="001F645E" w:rsidRDefault="006305CE" w:rsidP="003C1005">
            <w:pPr>
              <w:pStyle w:val="af4"/>
              <w:numPr>
                <w:ilvl w:val="0"/>
                <w:numId w:val="15"/>
              </w:numPr>
              <w:spacing w:before="120"/>
              <w:ind w:left="342"/>
              <w:rPr>
                <w:bCs/>
              </w:rPr>
            </w:pPr>
            <w:r w:rsidRPr="001F645E">
              <w:rPr>
                <w:rFonts w:eastAsia="Times New Roman"/>
                <w:color w:val="000000"/>
              </w:rPr>
              <w:t xml:space="preserve">Объем </w:t>
            </w:r>
            <w:r w:rsidR="004E6167" w:rsidRPr="001F645E">
              <w:rPr>
                <w:rFonts w:eastAsia="Times New Roman"/>
                <w:color w:val="000000"/>
              </w:rPr>
              <w:t xml:space="preserve">и </w:t>
            </w:r>
            <w:r w:rsidR="004E6167" w:rsidRPr="001F645E">
              <w:rPr>
                <w:bCs/>
              </w:rPr>
              <w:t>состав требуемой рабочей документации:</w:t>
            </w:r>
          </w:p>
          <w:p w14:paraId="56124B33" w14:textId="31EC77B9" w:rsidR="006305CE" w:rsidRPr="004B4AB0" w:rsidRDefault="006305CE" w:rsidP="004E6167">
            <w:pPr>
              <w:pStyle w:val="af4"/>
              <w:tabs>
                <w:tab w:val="left" w:pos="342"/>
              </w:tabs>
              <w:spacing w:line="264" w:lineRule="auto"/>
              <w:ind w:left="59"/>
              <w:rPr>
                <w:rFonts w:eastAsia="Times New Roman"/>
                <w:color w:val="000000"/>
              </w:rPr>
            </w:pP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653C" w14:textId="3B8CDDB2" w:rsidR="001F645E" w:rsidRPr="001F645E" w:rsidRDefault="004E6167" w:rsidP="001F645E">
            <w:pPr>
              <w:pStyle w:val="af4"/>
              <w:numPr>
                <w:ilvl w:val="1"/>
                <w:numId w:val="15"/>
              </w:numPr>
              <w:tabs>
                <w:tab w:val="left" w:pos="360"/>
              </w:tabs>
              <w:ind w:left="450" w:hanging="450"/>
              <w:rPr>
                <w:rFonts w:eastAsia="Times New Roman"/>
              </w:rPr>
            </w:pPr>
            <w:r w:rsidRPr="001F645E">
              <w:rPr>
                <w:rFonts w:eastAsia="Times New Roman"/>
              </w:rPr>
              <w:t>Объем документации должен быть достаточным для реализации проекта в условиях действующего предприятия.</w:t>
            </w:r>
          </w:p>
          <w:p w14:paraId="11A8F723" w14:textId="1A1DA51A" w:rsidR="003E317A" w:rsidRPr="00185044" w:rsidRDefault="003E317A" w:rsidP="00185044">
            <w:pPr>
              <w:pStyle w:val="af4"/>
              <w:numPr>
                <w:ilvl w:val="1"/>
                <w:numId w:val="15"/>
              </w:numPr>
              <w:ind w:hanging="695"/>
            </w:pPr>
            <w:r w:rsidRPr="00185044">
              <w:rPr>
                <w:sz w:val="22"/>
                <w:szCs w:val="22"/>
              </w:rPr>
              <w:t>Шифр комплекта рабочей документации</w:t>
            </w:r>
            <w:r w:rsidRPr="00185044">
              <w:t xml:space="preserve"> </w:t>
            </w:r>
          </w:p>
          <w:p w14:paraId="526A8765" w14:textId="30371DA5" w:rsidR="00901E7F" w:rsidRPr="00185044" w:rsidRDefault="003E317A" w:rsidP="003E317A">
            <w:pPr>
              <w:ind w:left="360" w:firstLine="0"/>
              <w:rPr>
                <w:bCs/>
              </w:rPr>
            </w:pPr>
            <w:r w:rsidRPr="00185044">
              <w:rPr>
                <w:bCs/>
              </w:rPr>
              <w:t xml:space="preserve">      </w:t>
            </w:r>
            <w:r w:rsidR="00901E7F" w:rsidRPr="00185044">
              <w:rPr>
                <w:bCs/>
              </w:rPr>
              <w:t>Н-</w:t>
            </w:r>
            <w:r w:rsidR="004B014D" w:rsidRPr="00185044">
              <w:rPr>
                <w:bCs/>
              </w:rPr>
              <w:t>10.8</w:t>
            </w:r>
            <w:r w:rsidR="004B014D">
              <w:rPr>
                <w:bCs/>
              </w:rPr>
              <w:t>/</w:t>
            </w:r>
            <w:r w:rsidR="00901E7F" w:rsidRPr="00185044">
              <w:rPr>
                <w:bCs/>
              </w:rPr>
              <w:t>2023.П-2.5-ПТ</w:t>
            </w:r>
          </w:p>
          <w:p w14:paraId="4C4C27DA" w14:textId="77777777" w:rsidR="00E565A6" w:rsidRPr="00185044" w:rsidRDefault="00E565A6" w:rsidP="00E565A6">
            <w:pPr>
              <w:ind w:firstLine="0"/>
            </w:pPr>
            <w:r w:rsidRPr="00185044">
              <w:t>Рабочая документация должна быть предоставлена в следующем составе:</w:t>
            </w:r>
          </w:p>
          <w:p w14:paraId="20A1B25C" w14:textId="77777777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титульный лист;</w:t>
            </w:r>
          </w:p>
          <w:p w14:paraId="764436EE" w14:textId="77777777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общие данные;</w:t>
            </w:r>
          </w:p>
          <w:p w14:paraId="31FC3B8D" w14:textId="5A4DEAB0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план/планы систем пожаротушения (</w:t>
            </w:r>
            <w:r w:rsidR="00F01767" w:rsidRPr="00185044">
              <w:t>Н</w:t>
            </w:r>
            <w:r w:rsidRPr="00185044">
              <w:t>ПВ и АУП);</w:t>
            </w:r>
          </w:p>
          <w:p w14:paraId="34856A10" w14:textId="77777777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аксонометрические схемы этих систем;</w:t>
            </w:r>
          </w:p>
          <w:p w14:paraId="7D42B97B" w14:textId="77777777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типовые узлы и детали;</w:t>
            </w:r>
          </w:p>
          <w:p w14:paraId="03D2A371" w14:textId="77777777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</w:pPr>
            <w:r w:rsidRPr="00185044">
              <w:t>– спецификация оборудования, изделий и материалов + опросные листы.</w:t>
            </w:r>
          </w:p>
          <w:p w14:paraId="0C810291" w14:textId="77777777" w:rsidR="00E565A6" w:rsidRPr="00185044" w:rsidRDefault="00E565A6" w:rsidP="003E317A">
            <w:pPr>
              <w:ind w:left="360" w:firstLine="0"/>
              <w:rPr>
                <w:bCs/>
              </w:rPr>
            </w:pPr>
          </w:p>
          <w:p w14:paraId="07F45A1F" w14:textId="77777777" w:rsidR="0054582D" w:rsidRPr="00185044" w:rsidRDefault="0054582D" w:rsidP="001F645E">
            <w:pPr>
              <w:ind w:left="450" w:hanging="450"/>
              <w:rPr>
                <w:rFonts w:ascii="Times New Roman" w:hAnsi="Times New Roman"/>
                <w:bCs/>
              </w:rPr>
            </w:pPr>
          </w:p>
          <w:p w14:paraId="694D2A7E" w14:textId="0B0BCA36" w:rsidR="006305CE" w:rsidRDefault="003C1005" w:rsidP="001F645E">
            <w:pPr>
              <w:ind w:left="450" w:hanging="450"/>
              <w:rPr>
                <w:rFonts w:ascii="Times New Roman" w:hAnsi="Times New Roman"/>
                <w:bCs/>
              </w:rPr>
            </w:pPr>
            <w:r w:rsidRPr="00185044">
              <w:rPr>
                <w:rFonts w:ascii="Times New Roman" w:hAnsi="Times New Roman"/>
                <w:bCs/>
              </w:rPr>
              <w:t xml:space="preserve">10.3 </w:t>
            </w:r>
            <w:r w:rsidR="006305CE" w:rsidRPr="00185044">
              <w:rPr>
                <w:rFonts w:ascii="Times New Roman" w:hAnsi="Times New Roman"/>
                <w:bCs/>
              </w:rPr>
              <w:t>Рабочая документация разрабатывается и оформляется в</w:t>
            </w:r>
            <w:r w:rsidR="001F645E" w:rsidRPr="00185044">
              <w:rPr>
                <w:rFonts w:ascii="Times New Roman" w:hAnsi="Times New Roman"/>
                <w:bCs/>
              </w:rPr>
              <w:t xml:space="preserve"> </w:t>
            </w:r>
            <w:r w:rsidR="006305CE" w:rsidRPr="00185044">
              <w:rPr>
                <w:rFonts w:ascii="Times New Roman" w:hAnsi="Times New Roman"/>
                <w:bCs/>
              </w:rPr>
              <w:t xml:space="preserve">соответствии с </w:t>
            </w:r>
            <w:r w:rsidR="006B3A66" w:rsidRPr="00185044">
              <w:t>СП 77.13330.2016</w:t>
            </w:r>
            <w:r w:rsidR="006305CE" w:rsidRPr="00185044">
              <w:rPr>
                <w:rFonts w:ascii="Times New Roman" w:hAnsi="Times New Roman"/>
                <w:bCs/>
              </w:rPr>
              <w:t xml:space="preserve">, </w:t>
            </w:r>
            <w:r w:rsidR="006B3A66" w:rsidRPr="00185044">
              <w:t>ГОСТ 21.208-2013, ГОСТ</w:t>
            </w:r>
            <w:r w:rsidR="001F645E" w:rsidRPr="00185044">
              <w:t xml:space="preserve"> </w:t>
            </w:r>
            <w:r w:rsidR="006B3A66" w:rsidRPr="00185044">
              <w:t>21.408-2013</w:t>
            </w:r>
            <w:r w:rsidR="003E317A" w:rsidRPr="00185044">
              <w:t xml:space="preserve">, </w:t>
            </w:r>
            <w:r w:rsidR="003E317A" w:rsidRPr="00185044">
              <w:rPr>
                <w:sz w:val="22"/>
                <w:szCs w:val="22"/>
              </w:rPr>
              <w:t xml:space="preserve">ГОСТ Р 21.101-2020, СП 8.13130.2020, СП 10.13130.2020, СП 30.13330.2020, СП 485.1311500.2020, СП 486.1311500.2020 </w:t>
            </w:r>
            <w:r w:rsidR="006305CE" w:rsidRPr="00185044">
              <w:rPr>
                <w:rFonts w:ascii="Times New Roman" w:hAnsi="Times New Roman"/>
                <w:bCs/>
              </w:rPr>
              <w:t>и иными действующими государственными и</w:t>
            </w:r>
            <w:r w:rsidR="001F645E" w:rsidRPr="00185044">
              <w:rPr>
                <w:rFonts w:ascii="Times New Roman" w:hAnsi="Times New Roman"/>
                <w:bCs/>
              </w:rPr>
              <w:t xml:space="preserve"> </w:t>
            </w:r>
            <w:r w:rsidR="006305CE" w:rsidRPr="00185044">
              <w:rPr>
                <w:rFonts w:ascii="Times New Roman" w:hAnsi="Times New Roman"/>
                <w:bCs/>
              </w:rPr>
              <w:t>отраслевыми</w:t>
            </w:r>
            <w:r w:rsidR="006305CE" w:rsidRPr="001F645E">
              <w:rPr>
                <w:rFonts w:ascii="Times New Roman" w:hAnsi="Times New Roman"/>
                <w:bCs/>
              </w:rPr>
              <w:t xml:space="preserve"> нормативно-техническими и нормативно</w:t>
            </w:r>
            <w:r w:rsidR="001F645E" w:rsidRPr="001F645E">
              <w:rPr>
                <w:rFonts w:ascii="Times New Roman" w:hAnsi="Times New Roman"/>
                <w:bCs/>
              </w:rPr>
              <w:t>-</w:t>
            </w:r>
            <w:r w:rsidR="006305CE" w:rsidRPr="001F645E">
              <w:rPr>
                <w:rFonts w:ascii="Times New Roman" w:hAnsi="Times New Roman"/>
                <w:bCs/>
              </w:rPr>
              <w:t>правовыми документами.</w:t>
            </w:r>
          </w:p>
          <w:p w14:paraId="2B4F504E" w14:textId="3885D053" w:rsidR="006305CE" w:rsidRPr="001F645E" w:rsidRDefault="001F645E" w:rsidP="001F645E">
            <w:pPr>
              <w:numPr>
                <w:ilvl w:val="1"/>
                <w:numId w:val="28"/>
              </w:numPr>
              <w:ind w:left="450"/>
              <w:rPr>
                <w:rFonts w:ascii="Times New Roman" w:hAnsi="Times New Roman"/>
                <w:bCs/>
              </w:rPr>
            </w:pPr>
            <w:r w:rsidRPr="001F645E">
              <w:rPr>
                <w:rFonts w:ascii="Times New Roman" w:hAnsi="Times New Roman"/>
                <w:bCs/>
              </w:rPr>
              <w:t xml:space="preserve"> </w:t>
            </w:r>
            <w:r w:rsidR="006305CE" w:rsidRPr="001F645E">
              <w:rPr>
                <w:rFonts w:ascii="Times New Roman" w:hAnsi="Times New Roman"/>
                <w:bCs/>
              </w:rPr>
              <w:t>В случае принятия Правительством РФ в срок с момента</w:t>
            </w:r>
            <w:r w:rsidRPr="001F645E">
              <w:rPr>
                <w:rFonts w:ascii="Times New Roman" w:hAnsi="Times New Roman"/>
                <w:bCs/>
              </w:rPr>
              <w:t xml:space="preserve"> </w:t>
            </w:r>
            <w:r w:rsidR="006305CE" w:rsidRPr="001F645E">
              <w:rPr>
                <w:rFonts w:ascii="Times New Roman" w:hAnsi="Times New Roman"/>
                <w:bCs/>
              </w:rPr>
              <w:t>подписания договора до момента сдачи Заказчику рабочей документации дополнительных постановлений, меняющих состав рабочей документации, стороны в рамках дополнительного соглашения определяют условия изменения состава рабочей документации.</w:t>
            </w:r>
          </w:p>
          <w:p w14:paraId="1CC89861" w14:textId="6BEA3541" w:rsidR="006305CE" w:rsidRPr="001F645E" w:rsidRDefault="001F645E" w:rsidP="001F645E">
            <w:pPr>
              <w:numPr>
                <w:ilvl w:val="1"/>
                <w:numId w:val="28"/>
              </w:numPr>
              <w:ind w:left="450"/>
              <w:rPr>
                <w:rFonts w:ascii="Times New Roman" w:hAnsi="Times New Roman"/>
              </w:rPr>
            </w:pPr>
            <w:r w:rsidRPr="001F645E">
              <w:rPr>
                <w:rFonts w:ascii="Times New Roman" w:hAnsi="Times New Roman"/>
              </w:rPr>
              <w:t xml:space="preserve"> </w:t>
            </w:r>
            <w:r w:rsidR="006305CE" w:rsidRPr="001F645E">
              <w:rPr>
                <w:rFonts w:ascii="Times New Roman" w:hAnsi="Times New Roman"/>
              </w:rPr>
              <w:t>При проектировании кабельных трасс учесть расположение</w:t>
            </w:r>
            <w:r w:rsidR="006B3A66" w:rsidRPr="001F645E">
              <w:rPr>
                <w:rFonts w:ascii="Times New Roman" w:hAnsi="Times New Roman"/>
              </w:rPr>
              <w:t>, трасс в части ЭМ,</w:t>
            </w:r>
            <w:r w:rsidR="006305CE" w:rsidRPr="001F645E">
              <w:rPr>
                <w:rFonts w:ascii="Times New Roman" w:hAnsi="Times New Roman"/>
              </w:rPr>
              <w:t xml:space="preserve"> оборудования и воздуховодов </w:t>
            </w:r>
            <w:r w:rsidR="006B3A66" w:rsidRPr="001F645E">
              <w:rPr>
                <w:rFonts w:ascii="Times New Roman" w:hAnsi="Times New Roman"/>
              </w:rPr>
              <w:t>в части</w:t>
            </w:r>
            <w:r w:rsidR="006305CE" w:rsidRPr="001F645E">
              <w:rPr>
                <w:rFonts w:ascii="Times New Roman" w:hAnsi="Times New Roman"/>
              </w:rPr>
              <w:t xml:space="preserve"> ОВ, расположение строительных конструкций зданий и сооружений. При необходимости применить 3D-моделирование для выявления и устранения пространственных коллизий объектов, а также для демонстрации компоновочных решений Заказчику перед выпуском рабочей документации.</w:t>
            </w:r>
          </w:p>
          <w:p w14:paraId="568A851F" w14:textId="1309E425" w:rsidR="006305CE" w:rsidRPr="001F645E" w:rsidRDefault="001F645E" w:rsidP="001F645E">
            <w:pPr>
              <w:numPr>
                <w:ilvl w:val="1"/>
                <w:numId w:val="28"/>
              </w:numPr>
              <w:ind w:left="450"/>
            </w:pPr>
            <w:r w:rsidRPr="001F645E">
              <w:t xml:space="preserve"> </w:t>
            </w:r>
            <w:r w:rsidR="006305CE" w:rsidRPr="001F645E">
              <w:t>Предусмотреть применение технических устройств в соответствии с требованиями действующих нормативных актов Российской Федерации и Таможенного союза.</w:t>
            </w:r>
          </w:p>
          <w:p w14:paraId="16DBB5E0" w14:textId="629DB6E8" w:rsidR="006305CE" w:rsidRPr="001F645E" w:rsidRDefault="001F645E" w:rsidP="001F645E">
            <w:pPr>
              <w:numPr>
                <w:ilvl w:val="1"/>
                <w:numId w:val="28"/>
              </w:numPr>
              <w:ind w:left="450"/>
            </w:pPr>
            <w:r w:rsidRPr="001F645E">
              <w:t xml:space="preserve"> </w:t>
            </w:r>
            <w:r w:rsidR="006B3A66" w:rsidRPr="001F645E">
              <w:t xml:space="preserve">Тип основного оборудования и основные технические </w:t>
            </w:r>
            <w:r w:rsidRPr="001F645E">
              <w:t xml:space="preserve">  </w:t>
            </w:r>
            <w:r w:rsidR="006B3A66" w:rsidRPr="001F645E">
              <w:t>решения согласовать с Заказчиком.</w:t>
            </w:r>
          </w:p>
        </w:tc>
      </w:tr>
      <w:tr w:rsidR="000256BF" w14:paraId="75F9DB0D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0F7D" w14:textId="23CD4E0F" w:rsidR="000256BF" w:rsidRPr="000256BF" w:rsidRDefault="000256BF" w:rsidP="003C1005">
            <w:pPr>
              <w:pStyle w:val="af4"/>
              <w:numPr>
                <w:ilvl w:val="0"/>
                <w:numId w:val="28"/>
              </w:numPr>
              <w:tabs>
                <w:tab w:val="left" w:pos="342"/>
              </w:tabs>
              <w:spacing w:line="264" w:lineRule="auto"/>
              <w:ind w:left="0" w:firstLine="48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lastRenderedPageBreak/>
              <w:t>Режим работы производства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2FEE9" w14:textId="130E8F5D" w:rsidR="000256BF" w:rsidRPr="000552A7" w:rsidRDefault="000256BF" w:rsidP="000256BF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0552A7">
              <w:rPr>
                <w:rFonts w:ascii="Times New Roman" w:eastAsia="Times New Roman" w:hAnsi="Times New Roman" w:cs="Times New Roman"/>
                <w:color w:val="000000"/>
              </w:rPr>
              <w:t xml:space="preserve">Режим работы круглосуточный, 4-х сменный, смена по </w:t>
            </w:r>
            <w:r w:rsidR="00A12D66" w:rsidRPr="000552A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0552A7">
              <w:rPr>
                <w:rFonts w:ascii="Times New Roman" w:eastAsia="Times New Roman" w:hAnsi="Times New Roman" w:cs="Times New Roman"/>
                <w:color w:val="000000"/>
              </w:rPr>
              <w:t xml:space="preserve"> часов</w:t>
            </w:r>
            <w:r w:rsidR="00575649" w:rsidRPr="000552A7">
              <w:rPr>
                <w:rFonts w:ascii="Times New Roman" w:eastAsia="Times New Roman" w:hAnsi="Times New Roman" w:cs="Times New Roman"/>
                <w:color w:val="000000"/>
              </w:rPr>
              <w:t xml:space="preserve">. Годовой фонд рабочего времени </w:t>
            </w:r>
            <w:r w:rsidR="00A12D66" w:rsidRPr="000552A7">
              <w:rPr>
                <w:rFonts w:ascii="Times New Roman" w:eastAsia="Times New Roman" w:hAnsi="Times New Roman" w:cs="Times New Roman"/>
                <w:color w:val="000000"/>
              </w:rPr>
              <w:t>7920</w:t>
            </w:r>
            <w:r w:rsidR="00575649" w:rsidRPr="0005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12D66" w:rsidRPr="000552A7">
              <w:rPr>
                <w:rFonts w:ascii="Times New Roman" w:eastAsia="Times New Roman" w:hAnsi="Times New Roman" w:cs="Times New Roman"/>
                <w:color w:val="000000"/>
              </w:rPr>
              <w:t>часов</w:t>
            </w:r>
            <w:r w:rsidR="00575649" w:rsidRPr="000552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256BF" w14:paraId="48C4DF8B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57A96" w14:textId="3249F2CF" w:rsidR="000256BF" w:rsidRPr="000256BF" w:rsidRDefault="000256BF" w:rsidP="003C1005">
            <w:pPr>
              <w:pStyle w:val="af4"/>
              <w:numPr>
                <w:ilvl w:val="0"/>
                <w:numId w:val="28"/>
              </w:numPr>
              <w:tabs>
                <w:tab w:val="left" w:pos="342"/>
              </w:tabs>
              <w:spacing w:line="264" w:lineRule="auto"/>
              <w:ind w:left="0" w:firstLine="48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Численность работающих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7F85" w14:textId="2836569E" w:rsidR="000256BF" w:rsidRPr="000552A7" w:rsidRDefault="004B4AB0" w:rsidP="000256BF">
            <w:pPr>
              <w:tabs>
                <w:tab w:val="left" w:pos="2753"/>
              </w:tabs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 w:rsidRPr="000552A7">
              <w:rPr>
                <w:rFonts w:ascii="Times New Roman" w:eastAsia="Calibri" w:hAnsi="Times New Roman"/>
                <w:lang w:eastAsia="en-US"/>
              </w:rPr>
              <w:t>Отсутствуют постоянные рабочие места</w:t>
            </w:r>
          </w:p>
        </w:tc>
      </w:tr>
      <w:tr w:rsidR="004B4AB0" w14:paraId="1F3E8FAE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62749" w14:textId="7078EF73" w:rsidR="004B4AB0" w:rsidRPr="000552A7" w:rsidRDefault="006B3A66" w:rsidP="003C1005">
            <w:pPr>
              <w:pStyle w:val="af4"/>
              <w:numPr>
                <w:ilvl w:val="0"/>
                <w:numId w:val="28"/>
              </w:numPr>
              <w:tabs>
                <w:tab w:val="left" w:pos="484"/>
              </w:tabs>
              <w:spacing w:line="264" w:lineRule="auto"/>
              <w:ind w:left="0" w:firstLine="48"/>
              <w:rPr>
                <w:rFonts w:eastAsia="Times New Roman"/>
              </w:rPr>
            </w:pPr>
            <w:r w:rsidRPr="000552A7">
              <w:rPr>
                <w:rFonts w:eastAsia="Times New Roman"/>
                <w:lang w:eastAsia="ru-RU"/>
              </w:rPr>
              <w:t xml:space="preserve">Технические требования к </w:t>
            </w:r>
            <w:r w:rsidR="00935B56">
              <w:rPr>
                <w:rFonts w:eastAsia="Times New Roman"/>
                <w:lang w:eastAsia="ru-RU"/>
              </w:rPr>
              <w:t xml:space="preserve">проектированию 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1C4C" w14:textId="5E38F30D" w:rsidR="00E565A6" w:rsidRPr="00185044" w:rsidRDefault="00E565A6" w:rsidP="00E565A6">
            <w:pPr>
              <w:tabs>
                <w:tab w:val="left" w:pos="1440"/>
                <w:tab w:val="left" w:pos="5400"/>
              </w:tabs>
              <w:ind w:firstLine="0"/>
              <w:rPr>
                <w:rFonts w:eastAsia="Times New Roman"/>
              </w:rPr>
            </w:pPr>
            <w:r w:rsidRPr="00185044">
              <w:rPr>
                <w:rFonts w:eastAsia="Times New Roman"/>
              </w:rPr>
              <w:t xml:space="preserve">13.8 </w:t>
            </w:r>
            <w:r w:rsidRPr="00185044">
              <w:t xml:space="preserve">В проектируемом </w:t>
            </w:r>
            <w:r w:rsidR="00F01767" w:rsidRPr="00185044">
              <w:t>сооружении</w:t>
            </w:r>
            <w:r w:rsidRPr="00185044">
              <w:t xml:space="preserve"> предусмотреть системы:</w:t>
            </w:r>
          </w:p>
          <w:p w14:paraId="72964CE2" w14:textId="6246F250" w:rsidR="00E565A6" w:rsidRPr="00185044" w:rsidRDefault="00E565A6" w:rsidP="00E565A6">
            <w:pPr>
              <w:tabs>
                <w:tab w:val="left" w:pos="1440"/>
                <w:tab w:val="left" w:pos="5400"/>
              </w:tabs>
              <w:spacing w:before="120"/>
              <w:ind w:firstLine="0"/>
            </w:pPr>
            <w:r w:rsidRPr="00185044">
              <w:t xml:space="preserve">13.8.1 </w:t>
            </w:r>
            <w:r w:rsidR="00F01767" w:rsidRPr="00185044">
              <w:t>Наружный</w:t>
            </w:r>
            <w:r w:rsidRPr="00185044">
              <w:t xml:space="preserve"> </w:t>
            </w:r>
            <w:r w:rsidR="00185044">
              <w:t>противопожарный трубопровод</w:t>
            </w:r>
          </w:p>
          <w:p w14:paraId="76454930" w14:textId="77777777" w:rsidR="00185044" w:rsidRDefault="00185044" w:rsidP="00E565A6">
            <w:pPr>
              <w:widowControl/>
              <w:spacing w:before="120"/>
              <w:ind w:firstLine="0"/>
              <w:jc w:val="left"/>
            </w:pPr>
            <w:r>
              <w:t xml:space="preserve">- </w:t>
            </w:r>
            <w:r w:rsidR="00E565A6" w:rsidRPr="00185044">
              <w:t xml:space="preserve">Расчетные расходы определить и материал трубопроводов принять в соответствии с нормативной документацией. </w:t>
            </w:r>
          </w:p>
          <w:p w14:paraId="0B106241" w14:textId="5B15B19E" w:rsidR="00E565A6" w:rsidRPr="00185044" w:rsidRDefault="00185044" w:rsidP="00E565A6">
            <w:pPr>
              <w:widowControl/>
              <w:spacing w:before="120"/>
              <w:ind w:firstLine="0"/>
              <w:jc w:val="left"/>
            </w:pPr>
            <w:r>
              <w:t xml:space="preserve">- </w:t>
            </w:r>
            <w:r w:rsidR="00E565A6" w:rsidRPr="00185044">
              <w:t>Диаметры трубопроводов определить на основании гидравлического расчета.</w:t>
            </w:r>
          </w:p>
          <w:p w14:paraId="1D32D1D2" w14:textId="291704ED" w:rsidR="00E565A6" w:rsidRPr="00185044" w:rsidRDefault="00E565A6" w:rsidP="00E565A6">
            <w:pPr>
              <w:tabs>
                <w:tab w:val="left" w:pos="1440"/>
                <w:tab w:val="left" w:pos="5400"/>
              </w:tabs>
              <w:spacing w:before="120"/>
              <w:ind w:firstLine="0"/>
            </w:pPr>
            <w:r w:rsidRPr="00185044">
              <w:t xml:space="preserve">13.8.2 </w:t>
            </w:r>
            <w:r w:rsidR="00185044">
              <w:t>Автоматическое пожаротушение</w:t>
            </w:r>
          </w:p>
          <w:p w14:paraId="6A6B523C" w14:textId="21D958A4" w:rsidR="00E565A6" w:rsidRPr="00185044" w:rsidRDefault="00E565A6" w:rsidP="00E565A6">
            <w:pPr>
              <w:spacing w:before="120"/>
              <w:ind w:right="170" w:firstLine="0"/>
            </w:pPr>
            <w:r w:rsidRPr="00185044">
              <w:t>Необходимость разработки определить в соответствии с нормативной документацией.</w:t>
            </w:r>
          </w:p>
          <w:p w14:paraId="2A2A4E7E" w14:textId="20716B7E" w:rsidR="00185044" w:rsidRPr="00185044" w:rsidRDefault="00185044" w:rsidP="00185044">
            <w:pPr>
              <w:ind w:right="17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13.8.3 О</w:t>
            </w:r>
            <w:r w:rsidRPr="00185044">
              <w:rPr>
                <w:rFonts w:eastAsia="Times New Roman"/>
              </w:rPr>
              <w:t>писание основных принятых решений для ОПЗ</w:t>
            </w:r>
          </w:p>
          <w:p w14:paraId="202DFC8E" w14:textId="52980461" w:rsidR="004E6167" w:rsidRPr="00935B56" w:rsidRDefault="004E6167" w:rsidP="00355BE2">
            <w:pPr>
              <w:spacing w:line="360" w:lineRule="auto"/>
              <w:ind w:firstLine="0"/>
              <w:rPr>
                <w:rFonts w:ascii="Times New Roman" w:hAnsi="Times New Roman"/>
                <w:highlight w:val="yellow"/>
              </w:rPr>
            </w:pPr>
          </w:p>
        </w:tc>
      </w:tr>
      <w:tr w:rsidR="006B3A66" w14:paraId="098B5F15" w14:textId="77777777" w:rsidTr="004B4AB0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1B20" w14:textId="02AEFFBB" w:rsidR="006B3A66" w:rsidRPr="00355BE2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484"/>
              </w:tabs>
              <w:spacing w:line="264" w:lineRule="auto"/>
              <w:rPr>
                <w:rFonts w:eastAsia="Times New Roman"/>
                <w:color w:val="000000"/>
                <w:lang w:eastAsia="ru-RU"/>
              </w:rPr>
            </w:pPr>
            <w:r w:rsidRPr="00355BE2">
              <w:rPr>
                <w:bCs/>
              </w:rPr>
              <w:t>Требования к промышленной безопасности, охране труда, охране окружающей среды, рекультивации территории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68C6" w14:textId="0C0AEE2D" w:rsidR="006B3A66" w:rsidRPr="00355BE2" w:rsidRDefault="006B3A66" w:rsidP="006B3A66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355BE2">
              <w:rPr>
                <w:rFonts w:ascii="Times New Roman" w:hAnsi="Times New Roman"/>
              </w:rPr>
              <w:t>Документацию разработать на основании и в соответствии с нормативной документацией</w:t>
            </w:r>
            <w:r w:rsidR="00355BE2">
              <w:rPr>
                <w:rFonts w:ascii="Times New Roman" w:hAnsi="Times New Roman"/>
              </w:rPr>
              <w:t>,</w:t>
            </w:r>
            <w:r w:rsidRPr="00355BE2">
              <w:rPr>
                <w:rFonts w:ascii="Times New Roman" w:hAnsi="Times New Roman"/>
              </w:rPr>
              <w:t xml:space="preserve"> действующей на территории РФ.</w:t>
            </w:r>
          </w:p>
        </w:tc>
      </w:tr>
      <w:tr w:rsidR="006B3A66" w14:paraId="183ECD10" w14:textId="77777777" w:rsidTr="004B4AB0"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AD39D" w14:textId="51D1D7FA" w:rsidR="006B3A66" w:rsidRPr="00355BE2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484"/>
              </w:tabs>
              <w:spacing w:line="254" w:lineRule="auto"/>
              <w:rPr>
                <w:rFonts w:eastAsia="Times New Roman"/>
              </w:rPr>
            </w:pPr>
            <w:r w:rsidRPr="00355BE2">
              <w:rPr>
                <w:rFonts w:eastAsia="Times New Roman"/>
              </w:rPr>
              <w:lastRenderedPageBreak/>
              <w:t>Технологические решения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7BE1" w14:textId="466125F6" w:rsidR="006B3A66" w:rsidRDefault="006B3A66" w:rsidP="00355BE2">
            <w:pPr>
              <w:ind w:firstLine="709"/>
              <w:rPr>
                <w:rFonts w:ascii="Times New Roman" w:hAnsi="Times New Roman" w:cs="Times New Roman"/>
                <w:lang w:eastAsia="ar-SA"/>
              </w:rPr>
            </w:pPr>
            <w:bookmarkStart w:id="2" w:name="_Hlk82161526"/>
            <w:r w:rsidRPr="00A12D66">
              <w:rPr>
                <w:rFonts w:ascii="Times New Roman" w:hAnsi="Times New Roman" w:cs="Times New Roman"/>
                <w:lang w:eastAsia="ar-SA"/>
              </w:rPr>
              <w:t>Техническим перевооружением предусматривается</w:t>
            </w:r>
            <w:bookmarkEnd w:id="2"/>
            <w:r w:rsidRPr="00A12D66">
              <w:rPr>
                <w:rFonts w:ascii="Times New Roman" w:hAnsi="Times New Roman" w:cs="Times New Roman"/>
                <w:lang w:eastAsia="ar-SA"/>
              </w:rPr>
              <w:t>:</w:t>
            </w:r>
          </w:p>
          <w:p w14:paraId="0AEE425A" w14:textId="4251384C" w:rsidR="006B3A66" w:rsidRPr="00A12D66" w:rsidRDefault="006B3A66" w:rsidP="006B3A66">
            <w:pPr>
              <w:ind w:firstLine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12D66">
              <w:rPr>
                <w:rFonts w:ascii="Times New Roman" w:hAnsi="Times New Roman" w:cs="Times New Roman"/>
                <w:b/>
                <w:bCs/>
                <w:lang w:eastAsia="ar-SA"/>
              </w:rPr>
              <w:t>Титул 2.5</w:t>
            </w:r>
          </w:p>
          <w:p w14:paraId="7A203CD9" w14:textId="65B40643" w:rsidR="006B3A66" w:rsidRPr="00A12D66" w:rsidRDefault="006B3A66" w:rsidP="006B3A66">
            <w:pPr>
              <w:tabs>
                <w:tab w:val="left" w:pos="567"/>
              </w:tabs>
              <w:suppressAutoHyphens/>
              <w:ind w:firstLine="709"/>
              <w:rPr>
                <w:rFonts w:ascii="Times New Roman" w:hAnsi="Times New Roman" w:cs="Times New Roman"/>
              </w:rPr>
            </w:pPr>
            <w:r w:rsidRPr="00A12D66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открытой площадки слива </w:t>
            </w:r>
            <w:r w:rsidRPr="00A12D66">
              <w:rPr>
                <w:rFonts w:ascii="Times New Roman" w:hAnsi="Times New Roman" w:cs="Times New Roman"/>
              </w:rPr>
              <w:t xml:space="preserve">мономеров </w:t>
            </w:r>
            <w:proofErr w:type="spellStart"/>
            <w:r w:rsidRPr="00A12D66">
              <w:rPr>
                <w:rFonts w:ascii="Times New Roman" w:hAnsi="Times New Roman" w:cs="Times New Roman"/>
                <w:lang w:val="en-US"/>
              </w:rPr>
              <w:t>Veova</w:t>
            </w:r>
            <w:proofErr w:type="spellEnd"/>
            <w:r w:rsidRPr="00A12D66">
              <w:rPr>
                <w:rFonts w:ascii="Times New Roman" w:hAnsi="Times New Roman" w:cs="Times New Roman"/>
              </w:rPr>
              <w:t>-10,</w:t>
            </w:r>
            <w:r w:rsidR="00355B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D66">
              <w:rPr>
                <w:rFonts w:ascii="Times New Roman" w:hAnsi="Times New Roman" w:cs="Times New Roman"/>
              </w:rPr>
              <w:t>бутилакрилата</w:t>
            </w:r>
            <w:proofErr w:type="spellEnd"/>
            <w:r w:rsidRPr="00A12D66">
              <w:rPr>
                <w:rFonts w:ascii="Times New Roman" w:hAnsi="Times New Roman" w:cs="Times New Roman"/>
              </w:rPr>
              <w:t xml:space="preserve">, 2-этилгексилакрилата </w:t>
            </w:r>
            <w:r w:rsidRPr="00A12D66">
              <w:rPr>
                <w:rFonts w:ascii="Times New Roman" w:hAnsi="Times New Roman" w:cs="Times New Roman"/>
                <w:color w:val="000000" w:themeColor="text1"/>
              </w:rPr>
              <w:t>из автоцистерн;</w:t>
            </w:r>
          </w:p>
          <w:p w14:paraId="41CB5455" w14:textId="77777777" w:rsidR="006B3A66" w:rsidRPr="00A12D66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  <w:color w:val="000000" w:themeColor="text1"/>
              </w:rPr>
              <w:t>строительство крытой насосной слива из автоцистерн для размещения двух насосов (поз. Н-9.7, Н-9.8).</w:t>
            </w:r>
          </w:p>
          <w:p w14:paraId="306F1254" w14:textId="77777777" w:rsidR="006B3A66" w:rsidRPr="00A12D66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  <w:color w:val="000000" w:themeColor="text1"/>
              </w:rPr>
              <w:t>строительство крытой насосной подачи сырья на производство для размещения семи насосов (поз. Н-9.9, Н-9.10, Н-9.11, Н-9.12, Н-9.13, Н-9.14, Н-9.2).</w:t>
            </w:r>
          </w:p>
          <w:p w14:paraId="2C440B97" w14:textId="715F5783" w:rsidR="006B3A66" w:rsidRPr="00355BE2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</w:rPr>
              <w:t xml:space="preserve">установка вертикальной емкости промежуточного хранения под мономер </w:t>
            </w:r>
            <w:proofErr w:type="spellStart"/>
            <w:r w:rsidRPr="00355BE2">
              <w:rPr>
                <w:rFonts w:ascii="Times New Roman" w:hAnsi="Times New Roman" w:cs="Times New Roman"/>
                <w:lang w:val="en-US"/>
              </w:rPr>
              <w:t>Veova</w:t>
            </w:r>
            <w:proofErr w:type="spellEnd"/>
            <w:r w:rsidRPr="00355BE2">
              <w:rPr>
                <w:rFonts w:ascii="Times New Roman" w:hAnsi="Times New Roman" w:cs="Times New Roman"/>
              </w:rPr>
              <w:t xml:space="preserve">-10 </w:t>
            </w:r>
            <w:proofErr w:type="gramStart"/>
            <w:r w:rsidRPr="00355BE2">
              <w:rPr>
                <w:rFonts w:ascii="Times New Roman" w:hAnsi="Times New Roman" w:cs="Times New Roman"/>
              </w:rPr>
              <w:t>поз.Е</w:t>
            </w:r>
            <w:proofErr w:type="gramEnd"/>
            <w:r w:rsidRPr="00355BE2">
              <w:rPr>
                <w:rFonts w:ascii="Times New Roman" w:hAnsi="Times New Roman" w:cs="Times New Roman"/>
              </w:rPr>
              <w:t>-9.6;</w:t>
            </w:r>
          </w:p>
          <w:p w14:paraId="497D6A7C" w14:textId="77777777" w:rsidR="006B3A66" w:rsidRPr="00A12D66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</w:rPr>
              <w:t xml:space="preserve">установка вертикальной емкости промежуточного хранения под мономер </w:t>
            </w:r>
            <w:proofErr w:type="spellStart"/>
            <w:r w:rsidRPr="00A12D66">
              <w:rPr>
                <w:rFonts w:ascii="Times New Roman" w:hAnsi="Times New Roman" w:cs="Times New Roman"/>
              </w:rPr>
              <w:t>бутилакрилата</w:t>
            </w:r>
            <w:proofErr w:type="spellEnd"/>
            <w:r w:rsidRPr="00A12D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2D66">
              <w:rPr>
                <w:rFonts w:ascii="Times New Roman" w:hAnsi="Times New Roman" w:cs="Times New Roman"/>
              </w:rPr>
              <w:t>поз.Е</w:t>
            </w:r>
            <w:proofErr w:type="gramEnd"/>
            <w:r w:rsidRPr="00A12D66">
              <w:rPr>
                <w:rFonts w:ascii="Times New Roman" w:hAnsi="Times New Roman" w:cs="Times New Roman"/>
              </w:rPr>
              <w:t>-9.7;</w:t>
            </w:r>
          </w:p>
          <w:p w14:paraId="6B6AED96" w14:textId="77777777" w:rsidR="006B3A66" w:rsidRPr="00A12D66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</w:rPr>
              <w:t xml:space="preserve">установка вертикальной емкости промежуточного хранения под мономер     2-этилгексилакрилата </w:t>
            </w:r>
            <w:proofErr w:type="gramStart"/>
            <w:r w:rsidRPr="00A12D66">
              <w:rPr>
                <w:rFonts w:ascii="Times New Roman" w:hAnsi="Times New Roman" w:cs="Times New Roman"/>
              </w:rPr>
              <w:t>поз.Е</w:t>
            </w:r>
            <w:proofErr w:type="gramEnd"/>
            <w:r w:rsidRPr="00A12D66">
              <w:rPr>
                <w:rFonts w:ascii="Times New Roman" w:hAnsi="Times New Roman" w:cs="Times New Roman"/>
              </w:rPr>
              <w:t>-9.8;</w:t>
            </w:r>
          </w:p>
          <w:p w14:paraId="00298BD5" w14:textId="3EA610F4" w:rsidR="006B3A66" w:rsidRPr="00D00407" w:rsidRDefault="006B3A66" w:rsidP="00355BE2">
            <w:pPr>
              <w:widowControl/>
              <w:numPr>
                <w:ilvl w:val="0"/>
                <w:numId w:val="18"/>
              </w:numPr>
              <w:ind w:left="0" w:right="-1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12D66">
              <w:rPr>
                <w:rFonts w:ascii="Times New Roman" w:hAnsi="Times New Roman" w:cs="Times New Roman"/>
              </w:rPr>
              <w:t xml:space="preserve">установка аварийной вертикальной емкости </w:t>
            </w:r>
            <w:proofErr w:type="gramStart"/>
            <w:r w:rsidRPr="00A12D66">
              <w:rPr>
                <w:rFonts w:ascii="Times New Roman" w:hAnsi="Times New Roman" w:cs="Times New Roman"/>
              </w:rPr>
              <w:t>поз.Е</w:t>
            </w:r>
            <w:proofErr w:type="gramEnd"/>
            <w:r w:rsidRPr="00A12D66">
              <w:rPr>
                <w:rFonts w:ascii="Times New Roman" w:hAnsi="Times New Roman" w:cs="Times New Roman"/>
              </w:rPr>
              <w:t>-9.9;</w:t>
            </w:r>
          </w:p>
          <w:p w14:paraId="03E53FBB" w14:textId="7E681641" w:rsidR="006B3A66" w:rsidRPr="00D00407" w:rsidRDefault="006B3A66" w:rsidP="00355BE2">
            <w:pPr>
              <w:widowControl/>
              <w:ind w:right="-1" w:firstLine="0"/>
              <w:contextualSpacing/>
              <w:rPr>
                <w:rFonts w:ascii="Times New Roman" w:hAnsi="Times New Roman" w:cs="Times New Roman"/>
              </w:rPr>
            </w:pPr>
            <w:r w:rsidRPr="00D00407">
              <w:rPr>
                <w:rFonts w:ascii="Times New Roman" w:hAnsi="Times New Roman" w:cs="Times New Roman"/>
              </w:rPr>
              <w:t>Измерение расхода, поступающего в резервуары, ведется с помощью вновь устанавливаемого расходомера</w:t>
            </w:r>
          </w:p>
          <w:p w14:paraId="3DA88F59" w14:textId="14FE3FF8" w:rsidR="006B3A66" w:rsidRPr="00D00407" w:rsidRDefault="006B3A66" w:rsidP="006B3A66">
            <w:pPr>
              <w:ind w:firstLine="708"/>
              <w:rPr>
                <w:rFonts w:ascii="Times New Roman" w:hAnsi="Times New Roman" w:cs="Times New Roman"/>
                <w:color w:val="000000" w:themeColor="text1"/>
              </w:rPr>
            </w:pPr>
            <w:r w:rsidRPr="00D00407">
              <w:rPr>
                <w:rFonts w:ascii="Times New Roman" w:hAnsi="Times New Roman" w:cs="Times New Roman"/>
              </w:rPr>
              <w:t xml:space="preserve">На трубопроводе подачи мономеров в емкости поз. Е-9.6, Е-9.7, Е-9.8 установлены отсечные клапаны с пневмоприводом для автоматического отключения подачи сырья в емкости при достижении максимального уровня 80%. Управление клапанами осуществляется от 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приборов контроля уровня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Схемой предусматривается</w:t>
            </w:r>
            <w:r w:rsidRPr="00D00407">
              <w:rPr>
                <w:rFonts w:ascii="Times New Roman" w:eastAsia="Lucida Sans Unicode" w:hAnsi="Times New Roman" w:cs="Times New Roman"/>
                <w:color w:val="000000" w:themeColor="text1"/>
              </w:rPr>
              <w:t xml:space="preserve"> светозвуковая 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сигнализация уровня в емкостях по минимальному (20%) и максимальному (80%) значению, а также блокировка на закрытие отсечного клапана на подающем трубопроводе при аварийно-максимальном (90%) значении уровня в емкости.</w:t>
            </w:r>
            <w:r w:rsidRPr="00D0040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00407">
              <w:rPr>
                <w:rFonts w:ascii="Times New Roman" w:hAnsi="Times New Roman" w:cs="Times New Roman"/>
              </w:rPr>
              <w:t xml:space="preserve">Также управление 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клапанами ведется дистанционно из операторной производства.</w:t>
            </w:r>
          </w:p>
          <w:p w14:paraId="2EF8C232" w14:textId="360C65D9" w:rsidR="006B3A66" w:rsidRPr="0054582D" w:rsidRDefault="006B3A66" w:rsidP="0054582D">
            <w:pPr>
              <w:ind w:firstLine="708"/>
              <w:rPr>
                <w:rFonts w:ascii="Times New Roman" w:hAnsi="Times New Roman" w:cs="Times New Roman"/>
                <w:color w:val="000000" w:themeColor="text1"/>
              </w:rPr>
            </w:pPr>
            <w:r w:rsidRPr="00D00407">
              <w:rPr>
                <w:rFonts w:ascii="Times New Roman" w:hAnsi="Times New Roman" w:cs="Times New Roman"/>
                <w:color w:val="000000" w:themeColor="text1"/>
              </w:rPr>
              <w:t xml:space="preserve">Предусматривается постоянная регистрация температуры до 35 </w:t>
            </w:r>
            <w:r w:rsidRPr="00D00407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○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С в емкостях поз. Е-9.6, Е-9.7, Е-9.8 с помощью приборов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D00407">
              <w:rPr>
                <w:rFonts w:ascii="Times New Roman" w:hAnsi="Times New Roman" w:cs="Times New Roman"/>
                <w:color w:val="000000" w:themeColor="text1"/>
              </w:rPr>
              <w:t>Показания температуры выводятся на панель оператора.</w:t>
            </w:r>
          </w:p>
        </w:tc>
      </w:tr>
      <w:tr w:rsidR="006B3A66" w14:paraId="2C9E703D" w14:textId="77777777" w:rsidTr="0007326B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8A92" w14:textId="63E87A75" w:rsidR="006B3A66" w:rsidRPr="000256BF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342"/>
              </w:tabs>
              <w:spacing w:line="264" w:lineRule="auto"/>
              <w:ind w:left="0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DFE1" w14:textId="77777777" w:rsidR="006B3A66" w:rsidRDefault="006B3A66" w:rsidP="006B3A66">
            <w:pPr>
              <w:spacing w:before="120" w:after="120"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Разработанная документация должна соответствовать требованиям Федеральных Законов, а также нормативных документов в области пожарной безопасности действующих на дату подписания Договора.</w:t>
            </w:r>
          </w:p>
        </w:tc>
      </w:tr>
      <w:tr w:rsidR="006B3A66" w14:paraId="095B2191" w14:textId="77777777" w:rsidTr="0007326B">
        <w:trPr>
          <w:trHeight w:val="1"/>
        </w:trPr>
        <w:tc>
          <w:tcPr>
            <w:tcW w:w="28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A229" w14:textId="610BA447" w:rsidR="006B3A66" w:rsidRPr="000256BF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484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Идентификационные признаки зданий и сооружений</w:t>
            </w:r>
          </w:p>
        </w:tc>
        <w:tc>
          <w:tcPr>
            <w:tcW w:w="66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CEFD" w14:textId="0CD2B765" w:rsidR="006B3A66" w:rsidRPr="00D666C6" w:rsidRDefault="006B3A66" w:rsidP="006B3A66">
            <w:pPr>
              <w:snapToGrid w:val="0"/>
              <w:spacing w:line="264" w:lineRule="auto"/>
              <w:ind w:firstLine="0"/>
              <w:jc w:val="left"/>
              <w:rPr>
                <w:rFonts w:ascii="Times New Roman" w:hAnsi="Times New Roman"/>
              </w:rPr>
            </w:pPr>
            <w:r w:rsidRPr="00D666C6">
              <w:rPr>
                <w:rFonts w:ascii="Times New Roman" w:hAnsi="Times New Roman"/>
              </w:rPr>
              <w:t xml:space="preserve">Уровень ответственности </w:t>
            </w:r>
            <w:r>
              <w:rPr>
                <w:rFonts w:ascii="Times New Roman" w:hAnsi="Times New Roman"/>
              </w:rPr>
              <w:t>сооружений</w:t>
            </w:r>
            <w:r w:rsidRPr="00D666C6">
              <w:rPr>
                <w:rFonts w:ascii="Times New Roman" w:hAnsi="Times New Roman"/>
              </w:rPr>
              <w:t>– КС-</w:t>
            </w:r>
            <w:r>
              <w:rPr>
                <w:rFonts w:ascii="Times New Roman" w:hAnsi="Times New Roman"/>
              </w:rPr>
              <w:t>2</w:t>
            </w:r>
            <w:r w:rsidRPr="00D666C6">
              <w:rPr>
                <w:rFonts w:ascii="Times New Roman" w:hAnsi="Times New Roman"/>
              </w:rPr>
              <w:t xml:space="preserve"> (по ГОСТ 27751-2014, Приложение А);</w:t>
            </w:r>
          </w:p>
          <w:p w14:paraId="609A0997" w14:textId="77777777" w:rsidR="006B3A66" w:rsidRDefault="006B3A66" w:rsidP="006B3A66">
            <w:pPr>
              <w:spacing w:line="264" w:lineRule="auto"/>
              <w:ind w:firstLine="0"/>
              <w:rPr>
                <w:rFonts w:ascii="Times New Roman" w:hAnsi="Times New Roman"/>
              </w:rPr>
            </w:pPr>
            <w:r w:rsidRPr="00D666C6">
              <w:rPr>
                <w:rFonts w:ascii="Times New Roman" w:hAnsi="Times New Roman"/>
              </w:rPr>
              <w:t>Значение коэффициента надежности по ответственности – 1,</w:t>
            </w:r>
            <w:r>
              <w:rPr>
                <w:rFonts w:ascii="Times New Roman" w:hAnsi="Times New Roman"/>
              </w:rPr>
              <w:t>0</w:t>
            </w:r>
          </w:p>
          <w:p w14:paraId="3FC1D026" w14:textId="36D1E8D4" w:rsidR="00903E53" w:rsidRPr="00903E53" w:rsidRDefault="00903E53" w:rsidP="006B3A66">
            <w:pPr>
              <w:spacing w:line="264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Сооружение титул 2.5 - категория АН</w:t>
            </w:r>
          </w:p>
        </w:tc>
      </w:tr>
      <w:tr w:rsidR="006B3A66" w14:paraId="3697B98E" w14:textId="77777777" w:rsidTr="004B4AB0">
        <w:trPr>
          <w:trHeight w:val="1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7066" w14:textId="78681019" w:rsidR="006B3A66" w:rsidRPr="000256BF" w:rsidRDefault="006B3A66" w:rsidP="00355BE2">
            <w:pPr>
              <w:pStyle w:val="af4"/>
              <w:numPr>
                <w:ilvl w:val="0"/>
                <w:numId w:val="30"/>
              </w:numPr>
              <w:spacing w:line="264" w:lineRule="auto"/>
              <w:ind w:left="342" w:hanging="342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 xml:space="preserve">Климатические условия 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6DD8" w14:textId="47F6AE8F" w:rsidR="006B3A66" w:rsidRPr="00BF2F2C" w:rsidRDefault="006B3A66" w:rsidP="006B3A66">
            <w:pPr>
              <w:spacing w:line="264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Климатические условия площадки строительства, параметры принять по СП 131.13330.2020 по г. Тула.</w:t>
            </w:r>
          </w:p>
        </w:tc>
      </w:tr>
      <w:tr w:rsidR="006B3A66" w14:paraId="4BB2494C" w14:textId="77777777" w:rsidTr="004B4AB0"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5E5D" w14:textId="64C3763B" w:rsidR="006B3A66" w:rsidRPr="000256BF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484"/>
              </w:tabs>
              <w:spacing w:line="264" w:lineRule="auto"/>
              <w:ind w:left="59" w:firstLine="0"/>
              <w:rPr>
                <w:rFonts w:eastAsia="Times New Roman"/>
              </w:rPr>
            </w:pPr>
            <w:r w:rsidRPr="000256BF">
              <w:rPr>
                <w:rFonts w:eastAsia="Times New Roman"/>
                <w:color w:val="000000"/>
              </w:rPr>
              <w:t>Количество выдаваемой технической документации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178F" w14:textId="68FAFAA8" w:rsidR="006B3A66" w:rsidRDefault="006B3A66" w:rsidP="006B3A66">
            <w:pPr>
              <w:tabs>
                <w:tab w:val="left" w:pos="487"/>
              </w:tabs>
              <w:spacing w:line="264" w:lineRule="auto"/>
              <w:ind w:firstLine="0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экземпляров документации, передаваемой Исполнителем Заказчику – 1 экземпляр на бумажном носителе, в электронном виде в форматах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dwg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электронные адреса: </w:t>
            </w:r>
            <w:hyperlink r:id="rId8" w:history="1">
              <w:r>
                <w:rPr>
                  <w:rStyle w:val="aa"/>
                  <w:rFonts w:ascii="Times New Roman" w:eastAsia="Times New Roman" w:hAnsi="Times New Roman" w:cs="Times New Roman"/>
                </w:rPr>
                <w:t>reception@spechimstroy.ru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, </w:t>
            </w:r>
          </w:p>
          <w:p w14:paraId="2547B9DE" w14:textId="77777777" w:rsidR="006B3A66" w:rsidRDefault="006B3A66" w:rsidP="006B3A66">
            <w:pPr>
              <w:tabs>
                <w:tab w:val="left" w:pos="487"/>
              </w:tabs>
              <w:spacing w:line="264" w:lineRule="auto"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u w:val="single"/>
                <w:lang w:val="en-US"/>
              </w:rPr>
              <w:t>k.trifonov@spechimstroy.ru</w:t>
            </w:r>
          </w:p>
        </w:tc>
      </w:tr>
      <w:tr w:rsidR="006B3A66" w14:paraId="0D2F5892" w14:textId="77777777" w:rsidTr="004B4AB0">
        <w:trPr>
          <w:trHeight w:val="1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C5AC" w14:textId="632D787E" w:rsidR="006B3A66" w:rsidRPr="000256BF" w:rsidRDefault="006B3A66" w:rsidP="00355BE2">
            <w:pPr>
              <w:pStyle w:val="af4"/>
              <w:numPr>
                <w:ilvl w:val="0"/>
                <w:numId w:val="30"/>
              </w:numPr>
              <w:tabs>
                <w:tab w:val="left" w:pos="342"/>
              </w:tabs>
              <w:spacing w:line="264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lastRenderedPageBreak/>
              <w:t>Исходные данные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1B6AA" w14:textId="424B10BC" w:rsidR="006B3A66" w:rsidRPr="009678F6" w:rsidRDefault="006B3A66" w:rsidP="006B3A66">
            <w:pPr>
              <w:pStyle w:val="af4"/>
              <w:numPr>
                <w:ilvl w:val="0"/>
                <w:numId w:val="20"/>
              </w:numPr>
              <w:spacing w:line="264" w:lineRule="auto"/>
              <w:ind w:left="306" w:hanging="283"/>
              <w:rPr>
                <w:rFonts w:eastAsia="Times New Roman"/>
              </w:rPr>
            </w:pPr>
            <w:r w:rsidRPr="009678F6">
              <w:rPr>
                <w:rFonts w:eastAsia="Times New Roman"/>
              </w:rPr>
              <w:t>Технологические схема титул 2.5</w:t>
            </w:r>
          </w:p>
          <w:p w14:paraId="53B492E8" w14:textId="14AC0DCD" w:rsidR="006B3A66" w:rsidRDefault="006B3A66" w:rsidP="006B3A66">
            <w:pPr>
              <w:pStyle w:val="af4"/>
              <w:numPr>
                <w:ilvl w:val="0"/>
                <w:numId w:val="20"/>
              </w:numPr>
              <w:spacing w:line="264" w:lineRule="auto"/>
              <w:ind w:left="306" w:hanging="283"/>
              <w:rPr>
                <w:rFonts w:eastAsia="Times New Roman"/>
              </w:rPr>
            </w:pPr>
            <w:r w:rsidRPr="009678F6">
              <w:rPr>
                <w:rFonts w:eastAsia="Times New Roman"/>
              </w:rPr>
              <w:t>Компоновка оборудования титул 2.5</w:t>
            </w:r>
          </w:p>
          <w:p w14:paraId="279A2E64" w14:textId="6BCD63D7" w:rsidR="0054582D" w:rsidRPr="009678F6" w:rsidRDefault="0054582D" w:rsidP="006B3A66">
            <w:pPr>
              <w:pStyle w:val="af4"/>
              <w:numPr>
                <w:ilvl w:val="0"/>
                <w:numId w:val="20"/>
              </w:numPr>
              <w:spacing w:line="264" w:lineRule="auto"/>
              <w:ind w:left="306" w:hanging="283"/>
              <w:rPr>
                <w:rFonts w:eastAsia="Times New Roman"/>
              </w:rPr>
            </w:pPr>
            <w:r>
              <w:rPr>
                <w:rFonts w:eastAsia="Times New Roman"/>
              </w:rPr>
              <w:t>Генплан</w:t>
            </w:r>
            <w:r w:rsidR="00F01767">
              <w:rPr>
                <w:rFonts w:eastAsia="Times New Roman"/>
              </w:rPr>
              <w:t xml:space="preserve"> с инженерными сетями</w:t>
            </w:r>
          </w:p>
          <w:p w14:paraId="0D5EE978" w14:textId="6871BDA7" w:rsidR="006B3A66" w:rsidRPr="00935B56" w:rsidRDefault="00185044" w:rsidP="00185044">
            <w:pPr>
              <w:pStyle w:val="af4"/>
              <w:numPr>
                <w:ilvl w:val="0"/>
                <w:numId w:val="20"/>
              </w:numPr>
              <w:spacing w:line="264" w:lineRule="auto"/>
              <w:ind w:left="306" w:hanging="283"/>
              <w:rPr>
                <w:rFonts w:eastAsia="Times New Roman"/>
              </w:rPr>
            </w:pPr>
            <w:r>
              <w:rPr>
                <w:rFonts w:eastAsia="Times New Roman"/>
              </w:rPr>
              <w:t>Иные данные по запросу</w:t>
            </w:r>
          </w:p>
        </w:tc>
      </w:tr>
    </w:tbl>
    <w:p w14:paraId="6C658073" w14:textId="2C53A68B" w:rsidR="000256BF" w:rsidRDefault="000256BF" w:rsidP="000256BF">
      <w:pPr>
        <w:tabs>
          <w:tab w:val="left" w:pos="4536"/>
        </w:tabs>
        <w:rPr>
          <w:rFonts w:ascii="Times New Roman" w:eastAsia="Times New Roman" w:hAnsi="Times New Roman" w:cs="Times New Roman"/>
          <w:b/>
          <w:szCs w:val="22"/>
        </w:rPr>
      </w:pPr>
    </w:p>
    <w:tbl>
      <w:tblPr>
        <w:tblStyle w:val="af7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6"/>
        <w:gridCol w:w="4470"/>
      </w:tblGrid>
      <w:tr w:rsidR="00047967" w:rsidRPr="00982B77" w14:paraId="12CA4B92" w14:textId="77777777" w:rsidTr="001E79B9">
        <w:trPr>
          <w:trHeight w:val="600"/>
        </w:trPr>
        <w:tc>
          <w:tcPr>
            <w:tcW w:w="5626" w:type="dxa"/>
          </w:tcPr>
          <w:p w14:paraId="242F541B" w14:textId="55382F16" w:rsidR="00047967" w:rsidRPr="00982B77" w:rsidRDefault="00047967" w:rsidP="001E79B9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470" w:type="dxa"/>
          </w:tcPr>
          <w:p w14:paraId="7820863A" w14:textId="3C138DEA" w:rsidR="00047967" w:rsidRPr="00982B77" w:rsidRDefault="00047967" w:rsidP="001E79B9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75C1D41C" w14:textId="77777777" w:rsidR="00047967" w:rsidRPr="00982B77" w:rsidRDefault="00047967" w:rsidP="00047967">
      <w:pPr>
        <w:pStyle w:val="a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7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6"/>
        <w:gridCol w:w="4470"/>
      </w:tblGrid>
      <w:tr w:rsidR="00047967" w:rsidRPr="00982B77" w14:paraId="4AA46DDD" w14:textId="77777777" w:rsidTr="001E79B9">
        <w:trPr>
          <w:trHeight w:val="600"/>
        </w:trPr>
        <w:tc>
          <w:tcPr>
            <w:tcW w:w="5626" w:type="dxa"/>
          </w:tcPr>
          <w:p w14:paraId="27F33F98" w14:textId="77777777" w:rsidR="00047967" w:rsidRPr="00982B77" w:rsidRDefault="00047967" w:rsidP="001E79B9">
            <w:pPr>
              <w:ind w:firstLine="0"/>
              <w:rPr>
                <w:rFonts w:ascii="Calibri" w:eastAsiaTheme="minorHAnsi" w:hAnsi="Calibri" w:cs="Calibri"/>
                <w:bCs/>
                <w:sz w:val="22"/>
                <w:szCs w:val="22"/>
              </w:rPr>
            </w:pPr>
            <w:r w:rsidRPr="00982B77">
              <w:rPr>
                <w:bCs/>
                <w:color w:val="0070C0"/>
              </w:rPr>
              <w:t xml:space="preserve">            </w:t>
            </w:r>
            <w:r w:rsidRPr="00982B77">
              <w:rPr>
                <w:bCs/>
              </w:rPr>
              <w:t>Руководитель направления объектов</w:t>
            </w:r>
          </w:p>
          <w:p w14:paraId="39DB62CA" w14:textId="77777777" w:rsidR="00047967" w:rsidRPr="00982B77" w:rsidRDefault="00047967" w:rsidP="001E79B9">
            <w:pPr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982B77">
              <w:rPr>
                <w:bCs/>
              </w:rPr>
              <w:t>теплоэнергообеспечения</w:t>
            </w:r>
            <w:proofErr w:type="spellEnd"/>
          </w:p>
        </w:tc>
        <w:tc>
          <w:tcPr>
            <w:tcW w:w="4470" w:type="dxa"/>
          </w:tcPr>
          <w:p w14:paraId="3069BE8B" w14:textId="77777777" w:rsidR="00047967" w:rsidRPr="00982B77" w:rsidRDefault="00047967" w:rsidP="001E79B9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63BFA832" w14:textId="77777777" w:rsidR="00047967" w:rsidRPr="00982B77" w:rsidRDefault="00047967" w:rsidP="001E79B9">
            <w:pPr>
              <w:rPr>
                <w:rFonts w:ascii="Times New Roman" w:hAnsi="Times New Roman" w:cs="Times New Roman"/>
                <w:bCs/>
              </w:rPr>
            </w:pPr>
            <w:r w:rsidRPr="00982B77">
              <w:rPr>
                <w:rFonts w:ascii="Times New Roman" w:hAnsi="Times New Roman" w:cs="Times New Roman"/>
                <w:bCs/>
              </w:rPr>
              <w:t xml:space="preserve">                          К.В. Трифонов</w:t>
            </w:r>
          </w:p>
        </w:tc>
      </w:tr>
    </w:tbl>
    <w:p w14:paraId="2117A01D" w14:textId="77777777" w:rsidR="00047967" w:rsidRPr="00931CE5" w:rsidRDefault="00047967" w:rsidP="00047967">
      <w:pPr>
        <w:pStyle w:val="a7"/>
        <w:rPr>
          <w:rFonts w:ascii="Times New Roman" w:hAnsi="Times New Roman" w:cs="Times New Roman"/>
          <w:sz w:val="24"/>
          <w:szCs w:val="24"/>
        </w:rPr>
      </w:pPr>
    </w:p>
    <w:bookmarkEnd w:id="1"/>
    <w:p w14:paraId="2028F3A5" w14:textId="77777777" w:rsidR="00047967" w:rsidRDefault="00047967" w:rsidP="000256BF">
      <w:pPr>
        <w:tabs>
          <w:tab w:val="left" w:pos="4536"/>
        </w:tabs>
        <w:rPr>
          <w:rFonts w:ascii="Times New Roman" w:eastAsia="Times New Roman" w:hAnsi="Times New Roman" w:cs="Times New Roman"/>
          <w:b/>
          <w:szCs w:val="22"/>
        </w:rPr>
      </w:pPr>
    </w:p>
    <w:sectPr w:rsidR="00047967" w:rsidSect="00026231">
      <w:footerReference w:type="default" r:id="rId9"/>
      <w:type w:val="continuous"/>
      <w:pgSz w:w="11906" w:h="16838"/>
      <w:pgMar w:top="966" w:right="566" w:bottom="1134" w:left="1701" w:header="425" w:footer="2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E288" w14:textId="77777777" w:rsidR="00A443AC" w:rsidRDefault="00A443AC" w:rsidP="00F47697">
      <w:r>
        <w:separator/>
      </w:r>
    </w:p>
  </w:endnote>
  <w:endnote w:type="continuationSeparator" w:id="0">
    <w:p w14:paraId="67C68D42" w14:textId="77777777" w:rsidR="00A443AC" w:rsidRDefault="00A443AC" w:rsidP="00F4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4AB2" w14:textId="4113F068" w:rsidR="003D7703" w:rsidRPr="00026231" w:rsidRDefault="003D7703" w:rsidP="00026231">
    <w:pPr>
      <w:pStyle w:val="a5"/>
      <w:tabs>
        <w:tab w:val="left" w:pos="432"/>
        <w:tab w:val="center" w:pos="5012"/>
      </w:tabs>
      <w:rPr>
        <w:rFonts w:ascii="Times New Roman" w:hAnsi="Times New Roman" w:cs="Times New Roman"/>
        <w:color w:val="4472C4" w:themeColor="accent5"/>
        <w:lang w:val="en-US"/>
      </w:rPr>
    </w:pPr>
  </w:p>
  <w:p w14:paraId="2A46567B" w14:textId="601957D3" w:rsidR="00DB4497" w:rsidRPr="00355BE2" w:rsidRDefault="004B014D" w:rsidP="003D7703">
    <w:pPr>
      <w:pStyle w:val="a5"/>
      <w:jc w:val="center"/>
      <w:rPr>
        <w:bCs/>
        <w:sz w:val="24"/>
        <w:szCs w:val="24"/>
      </w:rPr>
    </w:pPr>
    <w:sdt>
      <w:sdtPr>
        <w:rPr>
          <w:color w:val="4472C4" w:themeColor="accent5"/>
          <w:sz w:val="24"/>
          <w:szCs w:val="24"/>
        </w:rPr>
        <w:id w:val="1009565023"/>
        <w:docPartObj>
          <w:docPartGallery w:val="Page Numbers (Bottom of Page)"/>
          <w:docPartUnique/>
        </w:docPartObj>
      </w:sdtPr>
      <w:sdtEndPr>
        <w:rPr>
          <w:bCs/>
          <w:color w:val="auto"/>
        </w:rPr>
      </w:sdtEndPr>
      <w:sdtContent>
        <w:r w:rsidR="003D7703" w:rsidRPr="00355BE2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D7703" w:rsidRPr="00355BE2">
          <w:rPr>
            <w:rFonts w:ascii="Times New Roman" w:hAnsi="Times New Roman" w:cs="Times New Roman"/>
            <w:bCs/>
            <w:sz w:val="24"/>
            <w:szCs w:val="24"/>
          </w:rPr>
          <w:instrText>PAGE   \* MERGEFORMAT</w:instrText>
        </w:r>
        <w:r w:rsidR="003D7703" w:rsidRPr="00355BE2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D7703" w:rsidRPr="00355BE2">
          <w:rPr>
            <w:rFonts w:ascii="Times New Roman" w:hAnsi="Times New Roman" w:cs="Times New Roman"/>
            <w:bCs/>
          </w:rPr>
          <w:t>1</w:t>
        </w:r>
        <w:r w:rsidR="003D7703" w:rsidRPr="00355BE2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sdtContent>
    </w:sdt>
  </w:p>
  <w:p w14:paraId="67707EBA" w14:textId="77777777" w:rsidR="00DB4497" w:rsidRPr="008329FD" w:rsidRDefault="00DB4497" w:rsidP="008329FD">
    <w:pPr>
      <w:pStyle w:val="a5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D6736" w14:textId="77777777" w:rsidR="00A443AC" w:rsidRDefault="00A443AC" w:rsidP="00F47697">
      <w:r>
        <w:separator/>
      </w:r>
    </w:p>
  </w:footnote>
  <w:footnote w:type="continuationSeparator" w:id="0">
    <w:p w14:paraId="45BF915B" w14:textId="77777777" w:rsidR="00A443AC" w:rsidRDefault="00A443AC" w:rsidP="00F47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multilevel"/>
    <w:tmpl w:val="00000007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ascii="Arial" w:hAnsi="Arial" w:cs="Arial"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A"/>
    <w:multiLevelType w:val="multilevel"/>
    <w:tmpl w:val="0000000A"/>
    <w:name w:val="WW8Num1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36D15B2"/>
    <w:multiLevelType w:val="multilevel"/>
    <w:tmpl w:val="098489C8"/>
    <w:lvl w:ilvl="0">
      <w:start w:val="10"/>
      <w:numFmt w:val="decimal"/>
      <w:lvlText w:val="%1"/>
      <w:lvlJc w:val="left"/>
      <w:pPr>
        <w:ind w:left="3114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A5B78E2"/>
    <w:multiLevelType w:val="multilevel"/>
    <w:tmpl w:val="7D523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9" w15:restartNumberingAfterBreak="0">
    <w:nsid w:val="0BC826C1"/>
    <w:multiLevelType w:val="multilevel"/>
    <w:tmpl w:val="7D523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10" w15:restartNumberingAfterBreak="0">
    <w:nsid w:val="0E951351"/>
    <w:multiLevelType w:val="hybridMultilevel"/>
    <w:tmpl w:val="2A1036DC"/>
    <w:lvl w:ilvl="0" w:tplc="49B2A986">
      <w:start w:val="14"/>
      <w:numFmt w:val="decimal"/>
      <w:lvlText w:val="%1."/>
      <w:lvlJc w:val="left"/>
      <w:pPr>
        <w:ind w:left="395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1" w15:restartNumberingAfterBreak="0">
    <w:nsid w:val="13B66EF9"/>
    <w:multiLevelType w:val="hybridMultilevel"/>
    <w:tmpl w:val="25AE0590"/>
    <w:lvl w:ilvl="0" w:tplc="81B470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49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4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4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-27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-20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-1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-6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2" w:hanging="360"/>
      </w:pPr>
      <w:rPr>
        <w:rFonts w:ascii="Wingdings" w:hAnsi="Wingdings" w:hint="default"/>
      </w:rPr>
    </w:lvl>
  </w:abstractNum>
  <w:abstractNum w:abstractNumId="12" w15:restartNumberingAfterBreak="0">
    <w:nsid w:val="149305C5"/>
    <w:multiLevelType w:val="multilevel"/>
    <w:tmpl w:val="27208252"/>
    <w:lvl w:ilvl="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5" w:hanging="1800"/>
      </w:pPr>
      <w:rPr>
        <w:rFonts w:hint="default"/>
      </w:rPr>
    </w:lvl>
  </w:abstractNum>
  <w:abstractNum w:abstractNumId="13" w15:restartNumberingAfterBreak="0">
    <w:nsid w:val="17530B99"/>
    <w:multiLevelType w:val="multilevel"/>
    <w:tmpl w:val="7ED8BC1C"/>
    <w:name w:val="WW8Num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CE4D58"/>
    <w:multiLevelType w:val="multilevel"/>
    <w:tmpl w:val="FAE4A69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1AA02147"/>
    <w:multiLevelType w:val="multilevel"/>
    <w:tmpl w:val="C248EA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38C65FB"/>
    <w:multiLevelType w:val="multilevel"/>
    <w:tmpl w:val="208AADF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41610FD"/>
    <w:multiLevelType w:val="multilevel"/>
    <w:tmpl w:val="80468904"/>
    <w:lvl w:ilvl="0">
      <w:start w:val="5"/>
      <w:numFmt w:val="decimal"/>
      <w:pStyle w:val="6"/>
      <w:lvlText w:val="%1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8" w15:restartNumberingAfterBreak="0">
    <w:nsid w:val="292C2D27"/>
    <w:multiLevelType w:val="multilevel"/>
    <w:tmpl w:val="957C3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B8D0D67"/>
    <w:multiLevelType w:val="multilevel"/>
    <w:tmpl w:val="B9B61C7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10370CE"/>
    <w:multiLevelType w:val="multilevel"/>
    <w:tmpl w:val="A732B4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0" w:hanging="1440"/>
      </w:pPr>
      <w:rPr>
        <w:rFonts w:hint="default"/>
      </w:rPr>
    </w:lvl>
  </w:abstractNum>
  <w:abstractNum w:abstractNumId="21" w15:restartNumberingAfterBreak="0">
    <w:nsid w:val="362B4F1C"/>
    <w:multiLevelType w:val="hybridMultilevel"/>
    <w:tmpl w:val="4D2044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9140F"/>
    <w:multiLevelType w:val="multilevel"/>
    <w:tmpl w:val="E2DE1C42"/>
    <w:styleLink w:val="SpecsHeading1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hanging="851"/>
      </w:pPr>
      <w:rPr>
        <w:rFonts w:hint="default"/>
      </w:rPr>
    </w:lvl>
  </w:abstractNum>
  <w:abstractNum w:abstractNumId="23" w15:restartNumberingAfterBreak="0">
    <w:nsid w:val="3E9648C7"/>
    <w:multiLevelType w:val="hybridMultilevel"/>
    <w:tmpl w:val="73223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92848"/>
    <w:multiLevelType w:val="multilevel"/>
    <w:tmpl w:val="0BB458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49C71D41"/>
    <w:multiLevelType w:val="multilevel"/>
    <w:tmpl w:val="E700778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4881BD6"/>
    <w:multiLevelType w:val="multilevel"/>
    <w:tmpl w:val="546ACE5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4CD79A7"/>
    <w:multiLevelType w:val="hybridMultilevel"/>
    <w:tmpl w:val="0388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138C9"/>
    <w:multiLevelType w:val="multilevel"/>
    <w:tmpl w:val="27208252"/>
    <w:lvl w:ilvl="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5" w:hanging="1800"/>
      </w:pPr>
      <w:rPr>
        <w:rFonts w:hint="default"/>
      </w:rPr>
    </w:lvl>
  </w:abstractNum>
  <w:abstractNum w:abstractNumId="29" w15:restartNumberingAfterBreak="0">
    <w:nsid w:val="56E149A1"/>
    <w:multiLevelType w:val="multilevel"/>
    <w:tmpl w:val="CB7E2BB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7646486"/>
    <w:multiLevelType w:val="multilevel"/>
    <w:tmpl w:val="4C5A9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31" w15:restartNumberingAfterBreak="0">
    <w:nsid w:val="5CB96111"/>
    <w:multiLevelType w:val="multilevel"/>
    <w:tmpl w:val="2134494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D2A6001"/>
    <w:multiLevelType w:val="multilevel"/>
    <w:tmpl w:val="AA2875A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33" w15:restartNumberingAfterBreak="0">
    <w:nsid w:val="63E924E5"/>
    <w:multiLevelType w:val="multilevel"/>
    <w:tmpl w:val="2A2C332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9825E07"/>
    <w:multiLevelType w:val="multilevel"/>
    <w:tmpl w:val="1576AE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ADF0C82"/>
    <w:multiLevelType w:val="multilevel"/>
    <w:tmpl w:val="AA727EF6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ascii="Times New Roman" w:hAnsi="Times New Roman" w:cs="Times New Roman" w:hint="default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5"/>
  </w:num>
  <w:num w:numId="6">
    <w:abstractNumId w:val="34"/>
  </w:num>
  <w:num w:numId="7">
    <w:abstractNumId w:val="26"/>
  </w:num>
  <w:num w:numId="8">
    <w:abstractNumId w:val="29"/>
  </w:num>
  <w:num w:numId="9">
    <w:abstractNumId w:val="19"/>
  </w:num>
  <w:num w:numId="10">
    <w:abstractNumId w:val="16"/>
  </w:num>
  <w:num w:numId="11">
    <w:abstractNumId w:val="24"/>
  </w:num>
  <w:num w:numId="12">
    <w:abstractNumId w:val="25"/>
  </w:num>
  <w:num w:numId="13">
    <w:abstractNumId w:val="14"/>
  </w:num>
  <w:num w:numId="14">
    <w:abstractNumId w:val="33"/>
  </w:num>
  <w:num w:numId="15">
    <w:abstractNumId w:val="18"/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1"/>
  </w:num>
  <w:num w:numId="19">
    <w:abstractNumId w:val="22"/>
  </w:num>
  <w:num w:numId="20">
    <w:abstractNumId w:val="27"/>
  </w:num>
  <w:num w:numId="21">
    <w:abstractNumId w:val="35"/>
  </w:num>
  <w:num w:numId="22">
    <w:abstractNumId w:val="28"/>
  </w:num>
  <w:num w:numId="23">
    <w:abstractNumId w:val="8"/>
  </w:num>
  <w:num w:numId="24">
    <w:abstractNumId w:val="9"/>
  </w:num>
  <w:num w:numId="25">
    <w:abstractNumId w:val="12"/>
  </w:num>
  <w:num w:numId="26">
    <w:abstractNumId w:val="20"/>
  </w:num>
  <w:num w:numId="27">
    <w:abstractNumId w:val="30"/>
  </w:num>
  <w:num w:numId="28">
    <w:abstractNumId w:val="7"/>
  </w:num>
  <w:num w:numId="29">
    <w:abstractNumId w:val="32"/>
  </w:num>
  <w:num w:numId="3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C7"/>
    <w:rsid w:val="00001169"/>
    <w:rsid w:val="0000330D"/>
    <w:rsid w:val="00005AAF"/>
    <w:rsid w:val="00010260"/>
    <w:rsid w:val="0001079A"/>
    <w:rsid w:val="00013EB5"/>
    <w:rsid w:val="000143DB"/>
    <w:rsid w:val="00015C4A"/>
    <w:rsid w:val="00015EBD"/>
    <w:rsid w:val="00016147"/>
    <w:rsid w:val="000224A7"/>
    <w:rsid w:val="000251E1"/>
    <w:rsid w:val="0002522D"/>
    <w:rsid w:val="000256BF"/>
    <w:rsid w:val="00025B85"/>
    <w:rsid w:val="00026231"/>
    <w:rsid w:val="00026A20"/>
    <w:rsid w:val="00026A58"/>
    <w:rsid w:val="00027E9B"/>
    <w:rsid w:val="000307FC"/>
    <w:rsid w:val="000318B8"/>
    <w:rsid w:val="00031F75"/>
    <w:rsid w:val="0003371E"/>
    <w:rsid w:val="00041695"/>
    <w:rsid w:val="00041BBD"/>
    <w:rsid w:val="00041FC4"/>
    <w:rsid w:val="0004200E"/>
    <w:rsid w:val="00042106"/>
    <w:rsid w:val="00042BD3"/>
    <w:rsid w:val="00043705"/>
    <w:rsid w:val="0004539C"/>
    <w:rsid w:val="00045688"/>
    <w:rsid w:val="00046BDB"/>
    <w:rsid w:val="000477A1"/>
    <w:rsid w:val="00047967"/>
    <w:rsid w:val="00047DE7"/>
    <w:rsid w:val="00050B59"/>
    <w:rsid w:val="000514B4"/>
    <w:rsid w:val="00052066"/>
    <w:rsid w:val="00052DEA"/>
    <w:rsid w:val="00054174"/>
    <w:rsid w:val="000548BD"/>
    <w:rsid w:val="000550E4"/>
    <w:rsid w:val="000552A7"/>
    <w:rsid w:val="0005552E"/>
    <w:rsid w:val="00056C72"/>
    <w:rsid w:val="000617A0"/>
    <w:rsid w:val="00061EB4"/>
    <w:rsid w:val="0006508B"/>
    <w:rsid w:val="00067392"/>
    <w:rsid w:val="00070905"/>
    <w:rsid w:val="0007130C"/>
    <w:rsid w:val="000728C5"/>
    <w:rsid w:val="0007321B"/>
    <w:rsid w:val="0007326B"/>
    <w:rsid w:val="00074249"/>
    <w:rsid w:val="000801BA"/>
    <w:rsid w:val="00080330"/>
    <w:rsid w:val="00080E8A"/>
    <w:rsid w:val="00081D54"/>
    <w:rsid w:val="00082F4A"/>
    <w:rsid w:val="00083D64"/>
    <w:rsid w:val="00084EA6"/>
    <w:rsid w:val="00086104"/>
    <w:rsid w:val="000862B6"/>
    <w:rsid w:val="00092DDE"/>
    <w:rsid w:val="000938EA"/>
    <w:rsid w:val="00093FFC"/>
    <w:rsid w:val="00094482"/>
    <w:rsid w:val="00094C6B"/>
    <w:rsid w:val="000956E3"/>
    <w:rsid w:val="0009673D"/>
    <w:rsid w:val="000972D0"/>
    <w:rsid w:val="000A0BC3"/>
    <w:rsid w:val="000A1276"/>
    <w:rsid w:val="000A3545"/>
    <w:rsid w:val="000A3E6A"/>
    <w:rsid w:val="000A416F"/>
    <w:rsid w:val="000A49D1"/>
    <w:rsid w:val="000A4B64"/>
    <w:rsid w:val="000A657D"/>
    <w:rsid w:val="000A7B1A"/>
    <w:rsid w:val="000B1BBE"/>
    <w:rsid w:val="000B3580"/>
    <w:rsid w:val="000B3980"/>
    <w:rsid w:val="000B597D"/>
    <w:rsid w:val="000B5B63"/>
    <w:rsid w:val="000B5F1C"/>
    <w:rsid w:val="000B7F6F"/>
    <w:rsid w:val="000C01C7"/>
    <w:rsid w:val="000C04EE"/>
    <w:rsid w:val="000C0997"/>
    <w:rsid w:val="000C0B7B"/>
    <w:rsid w:val="000C1A9D"/>
    <w:rsid w:val="000C1B7A"/>
    <w:rsid w:val="000C2564"/>
    <w:rsid w:val="000C423C"/>
    <w:rsid w:val="000C4577"/>
    <w:rsid w:val="000C4D21"/>
    <w:rsid w:val="000C50FE"/>
    <w:rsid w:val="000C69D7"/>
    <w:rsid w:val="000C71DB"/>
    <w:rsid w:val="000D059B"/>
    <w:rsid w:val="000D098F"/>
    <w:rsid w:val="000D2194"/>
    <w:rsid w:val="000D4009"/>
    <w:rsid w:val="000D432A"/>
    <w:rsid w:val="000D54B4"/>
    <w:rsid w:val="000D7440"/>
    <w:rsid w:val="000D7A2E"/>
    <w:rsid w:val="000E0BBC"/>
    <w:rsid w:val="000E0F06"/>
    <w:rsid w:val="000E1BAF"/>
    <w:rsid w:val="000E47FD"/>
    <w:rsid w:val="000E5EE3"/>
    <w:rsid w:val="000E72E4"/>
    <w:rsid w:val="000F0FDE"/>
    <w:rsid w:val="000F38FC"/>
    <w:rsid w:val="000F6007"/>
    <w:rsid w:val="000F620E"/>
    <w:rsid w:val="000F638C"/>
    <w:rsid w:val="000F6C64"/>
    <w:rsid w:val="000F772F"/>
    <w:rsid w:val="00101678"/>
    <w:rsid w:val="00101D2A"/>
    <w:rsid w:val="00102DC1"/>
    <w:rsid w:val="00103616"/>
    <w:rsid w:val="00105F51"/>
    <w:rsid w:val="00105F8F"/>
    <w:rsid w:val="00110452"/>
    <w:rsid w:val="00110940"/>
    <w:rsid w:val="00110B99"/>
    <w:rsid w:val="0011379A"/>
    <w:rsid w:val="0011415B"/>
    <w:rsid w:val="00114234"/>
    <w:rsid w:val="00115F5F"/>
    <w:rsid w:val="00116367"/>
    <w:rsid w:val="00117D40"/>
    <w:rsid w:val="00120920"/>
    <w:rsid w:val="001211F7"/>
    <w:rsid w:val="00121BDF"/>
    <w:rsid w:val="0013081E"/>
    <w:rsid w:val="00132D87"/>
    <w:rsid w:val="00133546"/>
    <w:rsid w:val="0013435C"/>
    <w:rsid w:val="001344F8"/>
    <w:rsid w:val="00135306"/>
    <w:rsid w:val="00135BBB"/>
    <w:rsid w:val="001364AA"/>
    <w:rsid w:val="00137A45"/>
    <w:rsid w:val="0014016D"/>
    <w:rsid w:val="00141515"/>
    <w:rsid w:val="00141BE3"/>
    <w:rsid w:val="00142B97"/>
    <w:rsid w:val="00145ED6"/>
    <w:rsid w:val="00146DB3"/>
    <w:rsid w:val="00146E9F"/>
    <w:rsid w:val="00147353"/>
    <w:rsid w:val="00147C56"/>
    <w:rsid w:val="00147F15"/>
    <w:rsid w:val="0015140B"/>
    <w:rsid w:val="00153A7F"/>
    <w:rsid w:val="00154496"/>
    <w:rsid w:val="00154BCE"/>
    <w:rsid w:val="001550DA"/>
    <w:rsid w:val="00156F82"/>
    <w:rsid w:val="00157DC0"/>
    <w:rsid w:val="001624A8"/>
    <w:rsid w:val="00162857"/>
    <w:rsid w:val="0016295E"/>
    <w:rsid w:val="00163043"/>
    <w:rsid w:val="00163415"/>
    <w:rsid w:val="001640C1"/>
    <w:rsid w:val="0016569C"/>
    <w:rsid w:val="001656BD"/>
    <w:rsid w:val="00166764"/>
    <w:rsid w:val="00166A9E"/>
    <w:rsid w:val="001679C5"/>
    <w:rsid w:val="0017038D"/>
    <w:rsid w:val="001727D9"/>
    <w:rsid w:val="00172BF2"/>
    <w:rsid w:val="00173F70"/>
    <w:rsid w:val="00174DC2"/>
    <w:rsid w:val="00174F28"/>
    <w:rsid w:val="0017670E"/>
    <w:rsid w:val="00176DE4"/>
    <w:rsid w:val="00177E34"/>
    <w:rsid w:val="001800FE"/>
    <w:rsid w:val="00180720"/>
    <w:rsid w:val="0018083D"/>
    <w:rsid w:val="00180A58"/>
    <w:rsid w:val="00180BF9"/>
    <w:rsid w:val="001811D1"/>
    <w:rsid w:val="00181971"/>
    <w:rsid w:val="0018288C"/>
    <w:rsid w:val="00182F69"/>
    <w:rsid w:val="00183593"/>
    <w:rsid w:val="00183B70"/>
    <w:rsid w:val="0018422A"/>
    <w:rsid w:val="00185044"/>
    <w:rsid w:val="0018506F"/>
    <w:rsid w:val="001912BB"/>
    <w:rsid w:val="00192E27"/>
    <w:rsid w:val="001936D9"/>
    <w:rsid w:val="00193CB0"/>
    <w:rsid w:val="00193D61"/>
    <w:rsid w:val="00194E19"/>
    <w:rsid w:val="0019552F"/>
    <w:rsid w:val="00195776"/>
    <w:rsid w:val="00195AB2"/>
    <w:rsid w:val="00196123"/>
    <w:rsid w:val="001968D6"/>
    <w:rsid w:val="00197A50"/>
    <w:rsid w:val="001A0A43"/>
    <w:rsid w:val="001A168E"/>
    <w:rsid w:val="001A22AA"/>
    <w:rsid w:val="001A34B6"/>
    <w:rsid w:val="001A4FF1"/>
    <w:rsid w:val="001A6867"/>
    <w:rsid w:val="001B0DA8"/>
    <w:rsid w:val="001B2429"/>
    <w:rsid w:val="001B3DB1"/>
    <w:rsid w:val="001B401B"/>
    <w:rsid w:val="001B6A29"/>
    <w:rsid w:val="001B755F"/>
    <w:rsid w:val="001C08ED"/>
    <w:rsid w:val="001C10CF"/>
    <w:rsid w:val="001C4CE3"/>
    <w:rsid w:val="001C54A7"/>
    <w:rsid w:val="001C7028"/>
    <w:rsid w:val="001D0E5D"/>
    <w:rsid w:val="001D12EB"/>
    <w:rsid w:val="001D1AE2"/>
    <w:rsid w:val="001D363D"/>
    <w:rsid w:val="001D4467"/>
    <w:rsid w:val="001D5D04"/>
    <w:rsid w:val="001D604F"/>
    <w:rsid w:val="001E0505"/>
    <w:rsid w:val="001E3395"/>
    <w:rsid w:val="001E3880"/>
    <w:rsid w:val="001E415D"/>
    <w:rsid w:val="001E4BCC"/>
    <w:rsid w:val="001E4DD9"/>
    <w:rsid w:val="001E5EBF"/>
    <w:rsid w:val="001E7A8C"/>
    <w:rsid w:val="001F0CE8"/>
    <w:rsid w:val="001F236D"/>
    <w:rsid w:val="001F29F4"/>
    <w:rsid w:val="001F334C"/>
    <w:rsid w:val="001F4924"/>
    <w:rsid w:val="001F5133"/>
    <w:rsid w:val="001F645E"/>
    <w:rsid w:val="00200AA6"/>
    <w:rsid w:val="00200BE0"/>
    <w:rsid w:val="00201D46"/>
    <w:rsid w:val="00202813"/>
    <w:rsid w:val="00202B4B"/>
    <w:rsid w:val="00203CB2"/>
    <w:rsid w:val="002049F3"/>
    <w:rsid w:val="00204F88"/>
    <w:rsid w:val="00206C37"/>
    <w:rsid w:val="0020701C"/>
    <w:rsid w:val="00210E89"/>
    <w:rsid w:val="0021111C"/>
    <w:rsid w:val="002120DB"/>
    <w:rsid w:val="00212365"/>
    <w:rsid w:val="0021293D"/>
    <w:rsid w:val="00213A21"/>
    <w:rsid w:val="00214172"/>
    <w:rsid w:val="00215011"/>
    <w:rsid w:val="00216B73"/>
    <w:rsid w:val="0021750E"/>
    <w:rsid w:val="0022002D"/>
    <w:rsid w:val="002207AA"/>
    <w:rsid w:val="002208BE"/>
    <w:rsid w:val="00221CFB"/>
    <w:rsid w:val="00222A71"/>
    <w:rsid w:val="00222AE9"/>
    <w:rsid w:val="0022546B"/>
    <w:rsid w:val="0022665E"/>
    <w:rsid w:val="00226841"/>
    <w:rsid w:val="002276B1"/>
    <w:rsid w:val="00227BEC"/>
    <w:rsid w:val="00227DA7"/>
    <w:rsid w:val="00227E97"/>
    <w:rsid w:val="00230245"/>
    <w:rsid w:val="00231177"/>
    <w:rsid w:val="00231688"/>
    <w:rsid w:val="00232AFC"/>
    <w:rsid w:val="002331BB"/>
    <w:rsid w:val="00234A45"/>
    <w:rsid w:val="002350A8"/>
    <w:rsid w:val="00235B2C"/>
    <w:rsid w:val="00236BB6"/>
    <w:rsid w:val="00240FAE"/>
    <w:rsid w:val="00243766"/>
    <w:rsid w:val="00243E55"/>
    <w:rsid w:val="00244818"/>
    <w:rsid w:val="002452B1"/>
    <w:rsid w:val="00245D84"/>
    <w:rsid w:val="00246E7B"/>
    <w:rsid w:val="00247175"/>
    <w:rsid w:val="00247690"/>
    <w:rsid w:val="00247746"/>
    <w:rsid w:val="00247997"/>
    <w:rsid w:val="00247EC7"/>
    <w:rsid w:val="00247F58"/>
    <w:rsid w:val="0025086B"/>
    <w:rsid w:val="00250EE1"/>
    <w:rsid w:val="00251EB6"/>
    <w:rsid w:val="00252177"/>
    <w:rsid w:val="00257DE7"/>
    <w:rsid w:val="00260CAD"/>
    <w:rsid w:val="00261816"/>
    <w:rsid w:val="0026189F"/>
    <w:rsid w:val="00261A48"/>
    <w:rsid w:val="00261E06"/>
    <w:rsid w:val="00262172"/>
    <w:rsid w:val="00263259"/>
    <w:rsid w:val="00264254"/>
    <w:rsid w:val="00265987"/>
    <w:rsid w:val="00266193"/>
    <w:rsid w:val="00267BE8"/>
    <w:rsid w:val="002713F9"/>
    <w:rsid w:val="00271627"/>
    <w:rsid w:val="00272850"/>
    <w:rsid w:val="00274104"/>
    <w:rsid w:val="002757A2"/>
    <w:rsid w:val="002758C6"/>
    <w:rsid w:val="00275AB0"/>
    <w:rsid w:val="00277711"/>
    <w:rsid w:val="00281215"/>
    <w:rsid w:val="00282AA9"/>
    <w:rsid w:val="00283929"/>
    <w:rsid w:val="00283B06"/>
    <w:rsid w:val="00284188"/>
    <w:rsid w:val="002853FF"/>
    <w:rsid w:val="002863E4"/>
    <w:rsid w:val="00286B2A"/>
    <w:rsid w:val="00287718"/>
    <w:rsid w:val="00290305"/>
    <w:rsid w:val="00290778"/>
    <w:rsid w:val="00291358"/>
    <w:rsid w:val="002919BA"/>
    <w:rsid w:val="002919E5"/>
    <w:rsid w:val="00291C59"/>
    <w:rsid w:val="00292B84"/>
    <w:rsid w:val="0029327F"/>
    <w:rsid w:val="0029481E"/>
    <w:rsid w:val="002948C8"/>
    <w:rsid w:val="00296FC9"/>
    <w:rsid w:val="002A031E"/>
    <w:rsid w:val="002A0B77"/>
    <w:rsid w:val="002A1E05"/>
    <w:rsid w:val="002A201B"/>
    <w:rsid w:val="002A242A"/>
    <w:rsid w:val="002A2C1D"/>
    <w:rsid w:val="002A2EE1"/>
    <w:rsid w:val="002A367E"/>
    <w:rsid w:val="002A60A8"/>
    <w:rsid w:val="002A6BA5"/>
    <w:rsid w:val="002A712B"/>
    <w:rsid w:val="002A7ECC"/>
    <w:rsid w:val="002B0054"/>
    <w:rsid w:val="002B02B7"/>
    <w:rsid w:val="002B0544"/>
    <w:rsid w:val="002B0A72"/>
    <w:rsid w:val="002B13D4"/>
    <w:rsid w:val="002B1673"/>
    <w:rsid w:val="002B1ED9"/>
    <w:rsid w:val="002B3E89"/>
    <w:rsid w:val="002B492A"/>
    <w:rsid w:val="002C0657"/>
    <w:rsid w:val="002C0D82"/>
    <w:rsid w:val="002C0DD6"/>
    <w:rsid w:val="002C12FC"/>
    <w:rsid w:val="002C1941"/>
    <w:rsid w:val="002C1E7A"/>
    <w:rsid w:val="002C22AB"/>
    <w:rsid w:val="002C2EFC"/>
    <w:rsid w:val="002C3309"/>
    <w:rsid w:val="002C3E42"/>
    <w:rsid w:val="002C4FE3"/>
    <w:rsid w:val="002C5EC7"/>
    <w:rsid w:val="002C7BD6"/>
    <w:rsid w:val="002C7C2B"/>
    <w:rsid w:val="002C7D4C"/>
    <w:rsid w:val="002D089E"/>
    <w:rsid w:val="002D147B"/>
    <w:rsid w:val="002D1CD4"/>
    <w:rsid w:val="002D3F68"/>
    <w:rsid w:val="002D51BF"/>
    <w:rsid w:val="002D51DC"/>
    <w:rsid w:val="002D6D66"/>
    <w:rsid w:val="002D7130"/>
    <w:rsid w:val="002D791B"/>
    <w:rsid w:val="002D7FE4"/>
    <w:rsid w:val="002E14C7"/>
    <w:rsid w:val="002E3CAC"/>
    <w:rsid w:val="002E4E76"/>
    <w:rsid w:val="002E5735"/>
    <w:rsid w:val="002E5A30"/>
    <w:rsid w:val="002E6E8C"/>
    <w:rsid w:val="002E742C"/>
    <w:rsid w:val="002F1D14"/>
    <w:rsid w:val="002F21CB"/>
    <w:rsid w:val="002F310B"/>
    <w:rsid w:val="002F58A1"/>
    <w:rsid w:val="002F6AAA"/>
    <w:rsid w:val="0030065F"/>
    <w:rsid w:val="00302265"/>
    <w:rsid w:val="003047DC"/>
    <w:rsid w:val="00304F5D"/>
    <w:rsid w:val="003056FC"/>
    <w:rsid w:val="003102C9"/>
    <w:rsid w:val="00310549"/>
    <w:rsid w:val="003146DB"/>
    <w:rsid w:val="00314C08"/>
    <w:rsid w:val="00314E04"/>
    <w:rsid w:val="00316C3A"/>
    <w:rsid w:val="00317E03"/>
    <w:rsid w:val="00321AFF"/>
    <w:rsid w:val="00324DA3"/>
    <w:rsid w:val="0032591F"/>
    <w:rsid w:val="0032633F"/>
    <w:rsid w:val="00327D9D"/>
    <w:rsid w:val="003305F4"/>
    <w:rsid w:val="00332057"/>
    <w:rsid w:val="003326B2"/>
    <w:rsid w:val="00332EFD"/>
    <w:rsid w:val="00333157"/>
    <w:rsid w:val="00333E37"/>
    <w:rsid w:val="0033444B"/>
    <w:rsid w:val="00334704"/>
    <w:rsid w:val="0033580A"/>
    <w:rsid w:val="003358E9"/>
    <w:rsid w:val="00336733"/>
    <w:rsid w:val="0034075C"/>
    <w:rsid w:val="00340A56"/>
    <w:rsid w:val="00341D46"/>
    <w:rsid w:val="00342042"/>
    <w:rsid w:val="00344291"/>
    <w:rsid w:val="00344CC9"/>
    <w:rsid w:val="00345233"/>
    <w:rsid w:val="00346528"/>
    <w:rsid w:val="0034741E"/>
    <w:rsid w:val="00350EAA"/>
    <w:rsid w:val="003524A4"/>
    <w:rsid w:val="0035285C"/>
    <w:rsid w:val="00355BE2"/>
    <w:rsid w:val="00356A5A"/>
    <w:rsid w:val="00356BA4"/>
    <w:rsid w:val="003607DD"/>
    <w:rsid w:val="00361714"/>
    <w:rsid w:val="003632D0"/>
    <w:rsid w:val="003651CF"/>
    <w:rsid w:val="00366AB5"/>
    <w:rsid w:val="00367DB9"/>
    <w:rsid w:val="00371442"/>
    <w:rsid w:val="003715ED"/>
    <w:rsid w:val="00372602"/>
    <w:rsid w:val="00373A9D"/>
    <w:rsid w:val="00373DED"/>
    <w:rsid w:val="00375686"/>
    <w:rsid w:val="00375A75"/>
    <w:rsid w:val="00375C5C"/>
    <w:rsid w:val="00380848"/>
    <w:rsid w:val="003812AD"/>
    <w:rsid w:val="0038185C"/>
    <w:rsid w:val="003818AC"/>
    <w:rsid w:val="00382317"/>
    <w:rsid w:val="00382A98"/>
    <w:rsid w:val="003838AE"/>
    <w:rsid w:val="0038715F"/>
    <w:rsid w:val="00387781"/>
    <w:rsid w:val="00390CCF"/>
    <w:rsid w:val="0039189E"/>
    <w:rsid w:val="00391B29"/>
    <w:rsid w:val="00393FD7"/>
    <w:rsid w:val="00394511"/>
    <w:rsid w:val="003A0091"/>
    <w:rsid w:val="003A15EB"/>
    <w:rsid w:val="003A27C1"/>
    <w:rsid w:val="003A2975"/>
    <w:rsid w:val="003A2E53"/>
    <w:rsid w:val="003A3597"/>
    <w:rsid w:val="003A4F68"/>
    <w:rsid w:val="003A61E2"/>
    <w:rsid w:val="003A6250"/>
    <w:rsid w:val="003A686C"/>
    <w:rsid w:val="003A7ABF"/>
    <w:rsid w:val="003B0E54"/>
    <w:rsid w:val="003B211E"/>
    <w:rsid w:val="003B3B30"/>
    <w:rsid w:val="003C1005"/>
    <w:rsid w:val="003C189B"/>
    <w:rsid w:val="003C3A7A"/>
    <w:rsid w:val="003C5E28"/>
    <w:rsid w:val="003C75A7"/>
    <w:rsid w:val="003C7ED3"/>
    <w:rsid w:val="003D19C4"/>
    <w:rsid w:val="003D1B09"/>
    <w:rsid w:val="003D267D"/>
    <w:rsid w:val="003D363D"/>
    <w:rsid w:val="003D3D7F"/>
    <w:rsid w:val="003D4E36"/>
    <w:rsid w:val="003D7703"/>
    <w:rsid w:val="003E013B"/>
    <w:rsid w:val="003E21F6"/>
    <w:rsid w:val="003E2589"/>
    <w:rsid w:val="003E2EC5"/>
    <w:rsid w:val="003E2FC6"/>
    <w:rsid w:val="003E317A"/>
    <w:rsid w:val="003E3B41"/>
    <w:rsid w:val="003E483E"/>
    <w:rsid w:val="003E4F01"/>
    <w:rsid w:val="003E5B8A"/>
    <w:rsid w:val="003E5D5B"/>
    <w:rsid w:val="003E6F96"/>
    <w:rsid w:val="003F003E"/>
    <w:rsid w:val="003F28D6"/>
    <w:rsid w:val="003F2D28"/>
    <w:rsid w:val="003F650A"/>
    <w:rsid w:val="003F6819"/>
    <w:rsid w:val="003F6FB4"/>
    <w:rsid w:val="00400E96"/>
    <w:rsid w:val="004012EE"/>
    <w:rsid w:val="0040159A"/>
    <w:rsid w:val="004031CF"/>
    <w:rsid w:val="0040349D"/>
    <w:rsid w:val="004056A7"/>
    <w:rsid w:val="0040605C"/>
    <w:rsid w:val="004067DC"/>
    <w:rsid w:val="00406A96"/>
    <w:rsid w:val="00407861"/>
    <w:rsid w:val="004100E6"/>
    <w:rsid w:val="004135D6"/>
    <w:rsid w:val="00413D7E"/>
    <w:rsid w:val="00414CA3"/>
    <w:rsid w:val="004153F2"/>
    <w:rsid w:val="00415A28"/>
    <w:rsid w:val="00420646"/>
    <w:rsid w:val="004208CB"/>
    <w:rsid w:val="00420DA7"/>
    <w:rsid w:val="00420FC3"/>
    <w:rsid w:val="00421BBD"/>
    <w:rsid w:val="00422BA5"/>
    <w:rsid w:val="00423F2B"/>
    <w:rsid w:val="00427B73"/>
    <w:rsid w:val="004304F7"/>
    <w:rsid w:val="004317CF"/>
    <w:rsid w:val="00431C01"/>
    <w:rsid w:val="00431E28"/>
    <w:rsid w:val="0043390A"/>
    <w:rsid w:val="00435C24"/>
    <w:rsid w:val="00441221"/>
    <w:rsid w:val="00441F46"/>
    <w:rsid w:val="00443807"/>
    <w:rsid w:val="00444558"/>
    <w:rsid w:val="00445EC2"/>
    <w:rsid w:val="00446A7C"/>
    <w:rsid w:val="004476A3"/>
    <w:rsid w:val="004478F8"/>
    <w:rsid w:val="00447B13"/>
    <w:rsid w:val="00450204"/>
    <w:rsid w:val="00450558"/>
    <w:rsid w:val="00450D8A"/>
    <w:rsid w:val="00452472"/>
    <w:rsid w:val="00453098"/>
    <w:rsid w:val="00456684"/>
    <w:rsid w:val="004569A6"/>
    <w:rsid w:val="004572EF"/>
    <w:rsid w:val="00457CAB"/>
    <w:rsid w:val="00463EA1"/>
    <w:rsid w:val="004642D2"/>
    <w:rsid w:val="00464D7A"/>
    <w:rsid w:val="00465824"/>
    <w:rsid w:val="00466B6E"/>
    <w:rsid w:val="00466B7A"/>
    <w:rsid w:val="0046753A"/>
    <w:rsid w:val="0047036C"/>
    <w:rsid w:val="00471674"/>
    <w:rsid w:val="0047372A"/>
    <w:rsid w:val="00473FB1"/>
    <w:rsid w:val="004740BD"/>
    <w:rsid w:val="004743A7"/>
    <w:rsid w:val="00476988"/>
    <w:rsid w:val="00476A30"/>
    <w:rsid w:val="00476D81"/>
    <w:rsid w:val="00477D60"/>
    <w:rsid w:val="00477FBA"/>
    <w:rsid w:val="00480D43"/>
    <w:rsid w:val="0048187D"/>
    <w:rsid w:val="00481A4B"/>
    <w:rsid w:val="00483D5A"/>
    <w:rsid w:val="00483E57"/>
    <w:rsid w:val="00485073"/>
    <w:rsid w:val="0048708E"/>
    <w:rsid w:val="00487843"/>
    <w:rsid w:val="004914A7"/>
    <w:rsid w:val="004915FF"/>
    <w:rsid w:val="0049189B"/>
    <w:rsid w:val="00491D26"/>
    <w:rsid w:val="00492116"/>
    <w:rsid w:val="0049251F"/>
    <w:rsid w:val="00494A85"/>
    <w:rsid w:val="00494C00"/>
    <w:rsid w:val="00494D99"/>
    <w:rsid w:val="0049578D"/>
    <w:rsid w:val="00495882"/>
    <w:rsid w:val="00496603"/>
    <w:rsid w:val="00496DA2"/>
    <w:rsid w:val="004A0D0A"/>
    <w:rsid w:val="004A1DDA"/>
    <w:rsid w:val="004A2878"/>
    <w:rsid w:val="004A3E95"/>
    <w:rsid w:val="004A4E09"/>
    <w:rsid w:val="004A6220"/>
    <w:rsid w:val="004A697C"/>
    <w:rsid w:val="004A6BFC"/>
    <w:rsid w:val="004A71A9"/>
    <w:rsid w:val="004A7547"/>
    <w:rsid w:val="004A78A6"/>
    <w:rsid w:val="004B014D"/>
    <w:rsid w:val="004B080F"/>
    <w:rsid w:val="004B0A11"/>
    <w:rsid w:val="004B0E83"/>
    <w:rsid w:val="004B4AB0"/>
    <w:rsid w:val="004B52A1"/>
    <w:rsid w:val="004B54BD"/>
    <w:rsid w:val="004B67CC"/>
    <w:rsid w:val="004C0EE0"/>
    <w:rsid w:val="004C2023"/>
    <w:rsid w:val="004C29B7"/>
    <w:rsid w:val="004C32AD"/>
    <w:rsid w:val="004C3709"/>
    <w:rsid w:val="004C3EDB"/>
    <w:rsid w:val="004C40A3"/>
    <w:rsid w:val="004C4A89"/>
    <w:rsid w:val="004C4DDD"/>
    <w:rsid w:val="004C54F7"/>
    <w:rsid w:val="004C7886"/>
    <w:rsid w:val="004D0456"/>
    <w:rsid w:val="004D112E"/>
    <w:rsid w:val="004D248F"/>
    <w:rsid w:val="004D24C9"/>
    <w:rsid w:val="004D2813"/>
    <w:rsid w:val="004D2992"/>
    <w:rsid w:val="004D2F03"/>
    <w:rsid w:val="004D3722"/>
    <w:rsid w:val="004D43E1"/>
    <w:rsid w:val="004D5402"/>
    <w:rsid w:val="004D6C32"/>
    <w:rsid w:val="004D7ED9"/>
    <w:rsid w:val="004E0FD1"/>
    <w:rsid w:val="004E1F14"/>
    <w:rsid w:val="004E2F00"/>
    <w:rsid w:val="004E2FC2"/>
    <w:rsid w:val="004E3780"/>
    <w:rsid w:val="004E40E9"/>
    <w:rsid w:val="004E55E4"/>
    <w:rsid w:val="004E6167"/>
    <w:rsid w:val="004F003C"/>
    <w:rsid w:val="004F1319"/>
    <w:rsid w:val="004F4E40"/>
    <w:rsid w:val="004F4FC7"/>
    <w:rsid w:val="004F6D80"/>
    <w:rsid w:val="004F73C5"/>
    <w:rsid w:val="004F7502"/>
    <w:rsid w:val="004F7E1B"/>
    <w:rsid w:val="00501F4E"/>
    <w:rsid w:val="00502DDC"/>
    <w:rsid w:val="0050303C"/>
    <w:rsid w:val="00503B46"/>
    <w:rsid w:val="00503C24"/>
    <w:rsid w:val="00504E4C"/>
    <w:rsid w:val="00506525"/>
    <w:rsid w:val="00506D34"/>
    <w:rsid w:val="00513644"/>
    <w:rsid w:val="005142EA"/>
    <w:rsid w:val="005163A4"/>
    <w:rsid w:val="00516CF5"/>
    <w:rsid w:val="0051732F"/>
    <w:rsid w:val="00522BCF"/>
    <w:rsid w:val="00525E38"/>
    <w:rsid w:val="005271EC"/>
    <w:rsid w:val="005309D1"/>
    <w:rsid w:val="005310B7"/>
    <w:rsid w:val="00531DA6"/>
    <w:rsid w:val="005335C5"/>
    <w:rsid w:val="005344C4"/>
    <w:rsid w:val="00535AA9"/>
    <w:rsid w:val="005369B8"/>
    <w:rsid w:val="00542F22"/>
    <w:rsid w:val="0054377B"/>
    <w:rsid w:val="00545251"/>
    <w:rsid w:val="0054582D"/>
    <w:rsid w:val="00546D42"/>
    <w:rsid w:val="00550834"/>
    <w:rsid w:val="00550860"/>
    <w:rsid w:val="00550C4B"/>
    <w:rsid w:val="00554F86"/>
    <w:rsid w:val="005567C7"/>
    <w:rsid w:val="00557061"/>
    <w:rsid w:val="0055725C"/>
    <w:rsid w:val="0055792C"/>
    <w:rsid w:val="005606EA"/>
    <w:rsid w:val="00560B14"/>
    <w:rsid w:val="005619B0"/>
    <w:rsid w:val="0056222B"/>
    <w:rsid w:val="00564C27"/>
    <w:rsid w:val="00565A54"/>
    <w:rsid w:val="00566D49"/>
    <w:rsid w:val="00567F76"/>
    <w:rsid w:val="005728D9"/>
    <w:rsid w:val="00575649"/>
    <w:rsid w:val="0057747B"/>
    <w:rsid w:val="00577F50"/>
    <w:rsid w:val="00580CC2"/>
    <w:rsid w:val="00583D3D"/>
    <w:rsid w:val="00583FA1"/>
    <w:rsid w:val="00585502"/>
    <w:rsid w:val="00585B92"/>
    <w:rsid w:val="00592327"/>
    <w:rsid w:val="00593B3A"/>
    <w:rsid w:val="00594DC7"/>
    <w:rsid w:val="00595B90"/>
    <w:rsid w:val="0059640C"/>
    <w:rsid w:val="005979E4"/>
    <w:rsid w:val="00597ADE"/>
    <w:rsid w:val="00597CDF"/>
    <w:rsid w:val="005A02A7"/>
    <w:rsid w:val="005A1CDB"/>
    <w:rsid w:val="005A1EC1"/>
    <w:rsid w:val="005A29DC"/>
    <w:rsid w:val="005A4CC1"/>
    <w:rsid w:val="005A4EA8"/>
    <w:rsid w:val="005A7EFB"/>
    <w:rsid w:val="005B00D1"/>
    <w:rsid w:val="005B0B97"/>
    <w:rsid w:val="005B1643"/>
    <w:rsid w:val="005B2925"/>
    <w:rsid w:val="005B34E0"/>
    <w:rsid w:val="005B3F3D"/>
    <w:rsid w:val="005B6398"/>
    <w:rsid w:val="005B6447"/>
    <w:rsid w:val="005B65FF"/>
    <w:rsid w:val="005B673D"/>
    <w:rsid w:val="005B6AFF"/>
    <w:rsid w:val="005B78C4"/>
    <w:rsid w:val="005C0193"/>
    <w:rsid w:val="005C1E41"/>
    <w:rsid w:val="005C32F4"/>
    <w:rsid w:val="005C3BF6"/>
    <w:rsid w:val="005C6A5E"/>
    <w:rsid w:val="005C6E57"/>
    <w:rsid w:val="005D0653"/>
    <w:rsid w:val="005D23DD"/>
    <w:rsid w:val="005D4534"/>
    <w:rsid w:val="005D5D13"/>
    <w:rsid w:val="005D62D6"/>
    <w:rsid w:val="005D7242"/>
    <w:rsid w:val="005D76A7"/>
    <w:rsid w:val="005D77F0"/>
    <w:rsid w:val="005E0B31"/>
    <w:rsid w:val="005E0CFE"/>
    <w:rsid w:val="005E11FF"/>
    <w:rsid w:val="005E2305"/>
    <w:rsid w:val="005E3007"/>
    <w:rsid w:val="005E32ED"/>
    <w:rsid w:val="005E3C84"/>
    <w:rsid w:val="005F07FE"/>
    <w:rsid w:val="005F0ADD"/>
    <w:rsid w:val="005F1CBA"/>
    <w:rsid w:val="005F1D87"/>
    <w:rsid w:val="005F2739"/>
    <w:rsid w:val="005F378F"/>
    <w:rsid w:val="005F4F7F"/>
    <w:rsid w:val="005F5BD5"/>
    <w:rsid w:val="005F6544"/>
    <w:rsid w:val="005F6746"/>
    <w:rsid w:val="005F77D7"/>
    <w:rsid w:val="005F7985"/>
    <w:rsid w:val="00600BE0"/>
    <w:rsid w:val="006024D2"/>
    <w:rsid w:val="00603D72"/>
    <w:rsid w:val="0060489B"/>
    <w:rsid w:val="00605B7E"/>
    <w:rsid w:val="006064AC"/>
    <w:rsid w:val="00606A9A"/>
    <w:rsid w:val="00606F98"/>
    <w:rsid w:val="00607169"/>
    <w:rsid w:val="00611118"/>
    <w:rsid w:val="00611685"/>
    <w:rsid w:val="00612639"/>
    <w:rsid w:val="00612C71"/>
    <w:rsid w:val="006147D0"/>
    <w:rsid w:val="00614934"/>
    <w:rsid w:val="0061543D"/>
    <w:rsid w:val="0061600D"/>
    <w:rsid w:val="0061641F"/>
    <w:rsid w:val="00616660"/>
    <w:rsid w:val="00616DDA"/>
    <w:rsid w:val="00617E0F"/>
    <w:rsid w:val="00621535"/>
    <w:rsid w:val="00622469"/>
    <w:rsid w:val="006227CD"/>
    <w:rsid w:val="0062396F"/>
    <w:rsid w:val="00624274"/>
    <w:rsid w:val="00624EDB"/>
    <w:rsid w:val="00626897"/>
    <w:rsid w:val="00627B3D"/>
    <w:rsid w:val="006305CE"/>
    <w:rsid w:val="00631FDB"/>
    <w:rsid w:val="0063380B"/>
    <w:rsid w:val="00633F70"/>
    <w:rsid w:val="00633FDD"/>
    <w:rsid w:val="006343CE"/>
    <w:rsid w:val="00634FA8"/>
    <w:rsid w:val="006350DF"/>
    <w:rsid w:val="006366A0"/>
    <w:rsid w:val="00637F5D"/>
    <w:rsid w:val="00640266"/>
    <w:rsid w:val="00641CCE"/>
    <w:rsid w:val="00642B9A"/>
    <w:rsid w:val="006437E8"/>
    <w:rsid w:val="00644372"/>
    <w:rsid w:val="0064467E"/>
    <w:rsid w:val="0064495A"/>
    <w:rsid w:val="00645EFB"/>
    <w:rsid w:val="00645FE8"/>
    <w:rsid w:val="00646F1D"/>
    <w:rsid w:val="00647344"/>
    <w:rsid w:val="00647785"/>
    <w:rsid w:val="00655138"/>
    <w:rsid w:val="006558FE"/>
    <w:rsid w:val="00655DE9"/>
    <w:rsid w:val="0065642A"/>
    <w:rsid w:val="0065699C"/>
    <w:rsid w:val="00662753"/>
    <w:rsid w:val="006627BA"/>
    <w:rsid w:val="006643A8"/>
    <w:rsid w:val="00666003"/>
    <w:rsid w:val="00666323"/>
    <w:rsid w:val="0066773A"/>
    <w:rsid w:val="00667B9D"/>
    <w:rsid w:val="006721DD"/>
    <w:rsid w:val="00674869"/>
    <w:rsid w:val="006765E6"/>
    <w:rsid w:val="00677046"/>
    <w:rsid w:val="00680924"/>
    <w:rsid w:val="00681029"/>
    <w:rsid w:val="0068320B"/>
    <w:rsid w:val="006833FE"/>
    <w:rsid w:val="006835B3"/>
    <w:rsid w:val="00684D87"/>
    <w:rsid w:val="00685D78"/>
    <w:rsid w:val="00686531"/>
    <w:rsid w:val="00686E7F"/>
    <w:rsid w:val="006878AF"/>
    <w:rsid w:val="0069218E"/>
    <w:rsid w:val="006922F6"/>
    <w:rsid w:val="006926C6"/>
    <w:rsid w:val="00693368"/>
    <w:rsid w:val="0069501E"/>
    <w:rsid w:val="0069587D"/>
    <w:rsid w:val="00695A17"/>
    <w:rsid w:val="00696F2A"/>
    <w:rsid w:val="00696F91"/>
    <w:rsid w:val="006A00F2"/>
    <w:rsid w:val="006A0147"/>
    <w:rsid w:val="006A1720"/>
    <w:rsid w:val="006A1DB9"/>
    <w:rsid w:val="006A244C"/>
    <w:rsid w:val="006A2BFB"/>
    <w:rsid w:val="006A36C1"/>
    <w:rsid w:val="006A75FF"/>
    <w:rsid w:val="006B0C71"/>
    <w:rsid w:val="006B11CF"/>
    <w:rsid w:val="006B222F"/>
    <w:rsid w:val="006B2285"/>
    <w:rsid w:val="006B308B"/>
    <w:rsid w:val="006B3A66"/>
    <w:rsid w:val="006B59BE"/>
    <w:rsid w:val="006B67BC"/>
    <w:rsid w:val="006B736D"/>
    <w:rsid w:val="006C06D2"/>
    <w:rsid w:val="006C09D7"/>
    <w:rsid w:val="006C0D5F"/>
    <w:rsid w:val="006C16AC"/>
    <w:rsid w:val="006C2E86"/>
    <w:rsid w:val="006C338F"/>
    <w:rsid w:val="006C5CCF"/>
    <w:rsid w:val="006C6799"/>
    <w:rsid w:val="006C6A58"/>
    <w:rsid w:val="006C716C"/>
    <w:rsid w:val="006D1073"/>
    <w:rsid w:val="006D27EB"/>
    <w:rsid w:val="006D2A35"/>
    <w:rsid w:val="006D3806"/>
    <w:rsid w:val="006D3A2D"/>
    <w:rsid w:val="006D4ADD"/>
    <w:rsid w:val="006D514C"/>
    <w:rsid w:val="006D5406"/>
    <w:rsid w:val="006D6B4D"/>
    <w:rsid w:val="006E26BC"/>
    <w:rsid w:val="006E2836"/>
    <w:rsid w:val="006E3AAF"/>
    <w:rsid w:val="006E3AEF"/>
    <w:rsid w:val="006E4AB5"/>
    <w:rsid w:val="006E5201"/>
    <w:rsid w:val="006E5E83"/>
    <w:rsid w:val="006E7024"/>
    <w:rsid w:val="006E75C6"/>
    <w:rsid w:val="006F2818"/>
    <w:rsid w:val="006F4BE4"/>
    <w:rsid w:val="006F5228"/>
    <w:rsid w:val="006F601B"/>
    <w:rsid w:val="006F6A8A"/>
    <w:rsid w:val="006F77FB"/>
    <w:rsid w:val="0070066B"/>
    <w:rsid w:val="0070119D"/>
    <w:rsid w:val="007028CD"/>
    <w:rsid w:val="00702962"/>
    <w:rsid w:val="00704DAC"/>
    <w:rsid w:val="00704E73"/>
    <w:rsid w:val="00707212"/>
    <w:rsid w:val="00710152"/>
    <w:rsid w:val="00712758"/>
    <w:rsid w:val="00713563"/>
    <w:rsid w:val="00713D6F"/>
    <w:rsid w:val="0071473A"/>
    <w:rsid w:val="00715145"/>
    <w:rsid w:val="007167F3"/>
    <w:rsid w:val="007171BE"/>
    <w:rsid w:val="00717A69"/>
    <w:rsid w:val="00717DA5"/>
    <w:rsid w:val="00717E4E"/>
    <w:rsid w:val="007237BF"/>
    <w:rsid w:val="00723F2F"/>
    <w:rsid w:val="007249A4"/>
    <w:rsid w:val="00724AC5"/>
    <w:rsid w:val="00725B60"/>
    <w:rsid w:val="00730D9A"/>
    <w:rsid w:val="00733B0B"/>
    <w:rsid w:val="00733F72"/>
    <w:rsid w:val="00736422"/>
    <w:rsid w:val="00736866"/>
    <w:rsid w:val="00741B62"/>
    <w:rsid w:val="00742154"/>
    <w:rsid w:val="0075166A"/>
    <w:rsid w:val="00755140"/>
    <w:rsid w:val="00755246"/>
    <w:rsid w:val="007566B8"/>
    <w:rsid w:val="00756F8C"/>
    <w:rsid w:val="007604EB"/>
    <w:rsid w:val="00760DCA"/>
    <w:rsid w:val="00761A4F"/>
    <w:rsid w:val="00761E92"/>
    <w:rsid w:val="007626C7"/>
    <w:rsid w:val="007629A6"/>
    <w:rsid w:val="00762A2C"/>
    <w:rsid w:val="00762C18"/>
    <w:rsid w:val="00762C7A"/>
    <w:rsid w:val="007639DC"/>
    <w:rsid w:val="00763E62"/>
    <w:rsid w:val="007643C9"/>
    <w:rsid w:val="0076490C"/>
    <w:rsid w:val="00765438"/>
    <w:rsid w:val="00765B62"/>
    <w:rsid w:val="007669C9"/>
    <w:rsid w:val="00767753"/>
    <w:rsid w:val="007730F3"/>
    <w:rsid w:val="00773E02"/>
    <w:rsid w:val="00774483"/>
    <w:rsid w:val="00774DF4"/>
    <w:rsid w:val="00775D97"/>
    <w:rsid w:val="0077667B"/>
    <w:rsid w:val="00776C10"/>
    <w:rsid w:val="007779DC"/>
    <w:rsid w:val="00780F38"/>
    <w:rsid w:val="0078233A"/>
    <w:rsid w:val="00783C27"/>
    <w:rsid w:val="00783F14"/>
    <w:rsid w:val="00784366"/>
    <w:rsid w:val="007845A3"/>
    <w:rsid w:val="00785292"/>
    <w:rsid w:val="00787BF8"/>
    <w:rsid w:val="0079259F"/>
    <w:rsid w:val="007937FE"/>
    <w:rsid w:val="007944F1"/>
    <w:rsid w:val="00795198"/>
    <w:rsid w:val="007953F6"/>
    <w:rsid w:val="007A0246"/>
    <w:rsid w:val="007A030E"/>
    <w:rsid w:val="007A0CCD"/>
    <w:rsid w:val="007A1EFD"/>
    <w:rsid w:val="007A22BE"/>
    <w:rsid w:val="007A2505"/>
    <w:rsid w:val="007A3095"/>
    <w:rsid w:val="007A51BA"/>
    <w:rsid w:val="007A5747"/>
    <w:rsid w:val="007A5A5F"/>
    <w:rsid w:val="007A5DF3"/>
    <w:rsid w:val="007A671F"/>
    <w:rsid w:val="007A6E46"/>
    <w:rsid w:val="007A7015"/>
    <w:rsid w:val="007B00C5"/>
    <w:rsid w:val="007B0269"/>
    <w:rsid w:val="007B0357"/>
    <w:rsid w:val="007B0D20"/>
    <w:rsid w:val="007B2177"/>
    <w:rsid w:val="007B26EB"/>
    <w:rsid w:val="007B2A2C"/>
    <w:rsid w:val="007B3C73"/>
    <w:rsid w:val="007B555B"/>
    <w:rsid w:val="007B6584"/>
    <w:rsid w:val="007B77B9"/>
    <w:rsid w:val="007B79A6"/>
    <w:rsid w:val="007C3492"/>
    <w:rsid w:val="007C41A4"/>
    <w:rsid w:val="007C4AB9"/>
    <w:rsid w:val="007C4AE4"/>
    <w:rsid w:val="007C4B2B"/>
    <w:rsid w:val="007C4FC2"/>
    <w:rsid w:val="007C5D92"/>
    <w:rsid w:val="007C7633"/>
    <w:rsid w:val="007D1B5B"/>
    <w:rsid w:val="007D1D33"/>
    <w:rsid w:val="007D390A"/>
    <w:rsid w:val="007D3CED"/>
    <w:rsid w:val="007D4881"/>
    <w:rsid w:val="007D56C8"/>
    <w:rsid w:val="007D64A6"/>
    <w:rsid w:val="007D6665"/>
    <w:rsid w:val="007D6C1E"/>
    <w:rsid w:val="007D71FA"/>
    <w:rsid w:val="007E0975"/>
    <w:rsid w:val="007E4573"/>
    <w:rsid w:val="007E4AF9"/>
    <w:rsid w:val="007E5184"/>
    <w:rsid w:val="007E5CA1"/>
    <w:rsid w:val="007E5EF4"/>
    <w:rsid w:val="007E7809"/>
    <w:rsid w:val="007F1D11"/>
    <w:rsid w:val="007F2C69"/>
    <w:rsid w:val="007F3B68"/>
    <w:rsid w:val="007F4BE6"/>
    <w:rsid w:val="007F7AD1"/>
    <w:rsid w:val="00803489"/>
    <w:rsid w:val="00803FE2"/>
    <w:rsid w:val="008054C3"/>
    <w:rsid w:val="008119BB"/>
    <w:rsid w:val="00812A8C"/>
    <w:rsid w:val="008130A5"/>
    <w:rsid w:val="008138DD"/>
    <w:rsid w:val="008141DD"/>
    <w:rsid w:val="0081444D"/>
    <w:rsid w:val="008147F9"/>
    <w:rsid w:val="008155B7"/>
    <w:rsid w:val="00815677"/>
    <w:rsid w:val="00817103"/>
    <w:rsid w:val="00817A1F"/>
    <w:rsid w:val="00817D52"/>
    <w:rsid w:val="00821C7F"/>
    <w:rsid w:val="00823CE9"/>
    <w:rsid w:val="008240C0"/>
    <w:rsid w:val="008247C7"/>
    <w:rsid w:val="00824BD9"/>
    <w:rsid w:val="00825E99"/>
    <w:rsid w:val="00830584"/>
    <w:rsid w:val="00830809"/>
    <w:rsid w:val="00830E7A"/>
    <w:rsid w:val="008319E4"/>
    <w:rsid w:val="008329FD"/>
    <w:rsid w:val="008337B8"/>
    <w:rsid w:val="00834590"/>
    <w:rsid w:val="00834833"/>
    <w:rsid w:val="0083503E"/>
    <w:rsid w:val="00835C37"/>
    <w:rsid w:val="008368F6"/>
    <w:rsid w:val="00841474"/>
    <w:rsid w:val="008425B5"/>
    <w:rsid w:val="00842F04"/>
    <w:rsid w:val="008433D4"/>
    <w:rsid w:val="008449FC"/>
    <w:rsid w:val="00845D46"/>
    <w:rsid w:val="00847F48"/>
    <w:rsid w:val="00850429"/>
    <w:rsid w:val="00851176"/>
    <w:rsid w:val="00853D4C"/>
    <w:rsid w:val="00853F85"/>
    <w:rsid w:val="00855B86"/>
    <w:rsid w:val="008606E7"/>
    <w:rsid w:val="00861F55"/>
    <w:rsid w:val="00862C2C"/>
    <w:rsid w:val="00862F75"/>
    <w:rsid w:val="008636F9"/>
    <w:rsid w:val="008653B6"/>
    <w:rsid w:val="00866E85"/>
    <w:rsid w:val="008675A9"/>
    <w:rsid w:val="00867B4F"/>
    <w:rsid w:val="008711CA"/>
    <w:rsid w:val="00872481"/>
    <w:rsid w:val="0087264A"/>
    <w:rsid w:val="00872C27"/>
    <w:rsid w:val="00873E24"/>
    <w:rsid w:val="008764FC"/>
    <w:rsid w:val="0087655C"/>
    <w:rsid w:val="0088109B"/>
    <w:rsid w:val="00881C9A"/>
    <w:rsid w:val="008853DE"/>
    <w:rsid w:val="00885526"/>
    <w:rsid w:val="008857A8"/>
    <w:rsid w:val="008858BB"/>
    <w:rsid w:val="008870C6"/>
    <w:rsid w:val="008872D6"/>
    <w:rsid w:val="008905B3"/>
    <w:rsid w:val="00895101"/>
    <w:rsid w:val="008964DD"/>
    <w:rsid w:val="008A1A76"/>
    <w:rsid w:val="008A238F"/>
    <w:rsid w:val="008A2C4E"/>
    <w:rsid w:val="008A4464"/>
    <w:rsid w:val="008B188A"/>
    <w:rsid w:val="008B1A2A"/>
    <w:rsid w:val="008B1DCD"/>
    <w:rsid w:val="008B5261"/>
    <w:rsid w:val="008B527D"/>
    <w:rsid w:val="008B5617"/>
    <w:rsid w:val="008B7DEE"/>
    <w:rsid w:val="008C00D6"/>
    <w:rsid w:val="008C0525"/>
    <w:rsid w:val="008C1388"/>
    <w:rsid w:val="008D0191"/>
    <w:rsid w:val="008D0F47"/>
    <w:rsid w:val="008D3CE4"/>
    <w:rsid w:val="008D48DD"/>
    <w:rsid w:val="008D4F87"/>
    <w:rsid w:val="008D63C1"/>
    <w:rsid w:val="008E2D11"/>
    <w:rsid w:val="008E2E9D"/>
    <w:rsid w:val="008E3D07"/>
    <w:rsid w:val="008E465D"/>
    <w:rsid w:val="008E4CE3"/>
    <w:rsid w:val="008E57FE"/>
    <w:rsid w:val="008E6223"/>
    <w:rsid w:val="008F08F4"/>
    <w:rsid w:val="008F0C80"/>
    <w:rsid w:val="008F630E"/>
    <w:rsid w:val="008F78DC"/>
    <w:rsid w:val="008F7E7E"/>
    <w:rsid w:val="00901339"/>
    <w:rsid w:val="00901B59"/>
    <w:rsid w:val="00901E7F"/>
    <w:rsid w:val="009034CF"/>
    <w:rsid w:val="009037AA"/>
    <w:rsid w:val="00903E53"/>
    <w:rsid w:val="009041AC"/>
    <w:rsid w:val="00904BB1"/>
    <w:rsid w:val="0090512C"/>
    <w:rsid w:val="00907067"/>
    <w:rsid w:val="00907465"/>
    <w:rsid w:val="00907956"/>
    <w:rsid w:val="00912301"/>
    <w:rsid w:val="0091255F"/>
    <w:rsid w:val="00912C0B"/>
    <w:rsid w:val="00912D44"/>
    <w:rsid w:val="009141E6"/>
    <w:rsid w:val="00915BE1"/>
    <w:rsid w:val="00915D9B"/>
    <w:rsid w:val="00916161"/>
    <w:rsid w:val="00916CDD"/>
    <w:rsid w:val="00917998"/>
    <w:rsid w:val="00917C80"/>
    <w:rsid w:val="00921E40"/>
    <w:rsid w:val="00923919"/>
    <w:rsid w:val="00923F7E"/>
    <w:rsid w:val="0092430A"/>
    <w:rsid w:val="009253B8"/>
    <w:rsid w:val="0092615F"/>
    <w:rsid w:val="00926F3F"/>
    <w:rsid w:val="00927B1B"/>
    <w:rsid w:val="009305C1"/>
    <w:rsid w:val="009311C6"/>
    <w:rsid w:val="00931551"/>
    <w:rsid w:val="00931CE5"/>
    <w:rsid w:val="00932BB9"/>
    <w:rsid w:val="00934C49"/>
    <w:rsid w:val="00935B56"/>
    <w:rsid w:val="00935DFC"/>
    <w:rsid w:val="00937277"/>
    <w:rsid w:val="009406C0"/>
    <w:rsid w:val="00940D03"/>
    <w:rsid w:val="009414FB"/>
    <w:rsid w:val="00941BEE"/>
    <w:rsid w:val="00941CFE"/>
    <w:rsid w:val="009436D3"/>
    <w:rsid w:val="00943DA3"/>
    <w:rsid w:val="009446ED"/>
    <w:rsid w:val="009448A5"/>
    <w:rsid w:val="009465AC"/>
    <w:rsid w:val="009468AE"/>
    <w:rsid w:val="009501CC"/>
    <w:rsid w:val="00950FC2"/>
    <w:rsid w:val="0095179E"/>
    <w:rsid w:val="009525A2"/>
    <w:rsid w:val="00952E49"/>
    <w:rsid w:val="009532D2"/>
    <w:rsid w:val="009543FE"/>
    <w:rsid w:val="00954D84"/>
    <w:rsid w:val="00954F63"/>
    <w:rsid w:val="00955263"/>
    <w:rsid w:val="00957B7F"/>
    <w:rsid w:val="00962B68"/>
    <w:rsid w:val="009644EC"/>
    <w:rsid w:val="009646C9"/>
    <w:rsid w:val="00964E7E"/>
    <w:rsid w:val="00965F19"/>
    <w:rsid w:val="009678F6"/>
    <w:rsid w:val="009709C6"/>
    <w:rsid w:val="009737A8"/>
    <w:rsid w:val="009769B3"/>
    <w:rsid w:val="0097753B"/>
    <w:rsid w:val="00980E91"/>
    <w:rsid w:val="00992ECB"/>
    <w:rsid w:val="00993DED"/>
    <w:rsid w:val="00994A2D"/>
    <w:rsid w:val="009950BA"/>
    <w:rsid w:val="009959E4"/>
    <w:rsid w:val="00997201"/>
    <w:rsid w:val="009A1554"/>
    <w:rsid w:val="009A2F7A"/>
    <w:rsid w:val="009A3704"/>
    <w:rsid w:val="009A4585"/>
    <w:rsid w:val="009A608F"/>
    <w:rsid w:val="009B0159"/>
    <w:rsid w:val="009B1B83"/>
    <w:rsid w:val="009B1D71"/>
    <w:rsid w:val="009B26C1"/>
    <w:rsid w:val="009B580F"/>
    <w:rsid w:val="009B6164"/>
    <w:rsid w:val="009B6D4A"/>
    <w:rsid w:val="009B7213"/>
    <w:rsid w:val="009B75E8"/>
    <w:rsid w:val="009C0179"/>
    <w:rsid w:val="009C133E"/>
    <w:rsid w:val="009C179A"/>
    <w:rsid w:val="009C3DEC"/>
    <w:rsid w:val="009C3F7B"/>
    <w:rsid w:val="009C4F7C"/>
    <w:rsid w:val="009C7E67"/>
    <w:rsid w:val="009C7EDC"/>
    <w:rsid w:val="009D0374"/>
    <w:rsid w:val="009D1105"/>
    <w:rsid w:val="009D11AC"/>
    <w:rsid w:val="009D2030"/>
    <w:rsid w:val="009D2048"/>
    <w:rsid w:val="009D448F"/>
    <w:rsid w:val="009D5987"/>
    <w:rsid w:val="009D6122"/>
    <w:rsid w:val="009D7578"/>
    <w:rsid w:val="009D7B88"/>
    <w:rsid w:val="009E2049"/>
    <w:rsid w:val="009E2B72"/>
    <w:rsid w:val="009E3656"/>
    <w:rsid w:val="009E56C3"/>
    <w:rsid w:val="009F20B2"/>
    <w:rsid w:val="009F3881"/>
    <w:rsid w:val="009F57A7"/>
    <w:rsid w:val="009F683E"/>
    <w:rsid w:val="009F6D52"/>
    <w:rsid w:val="009F7681"/>
    <w:rsid w:val="00A0058B"/>
    <w:rsid w:val="00A026D8"/>
    <w:rsid w:val="00A03749"/>
    <w:rsid w:val="00A03C0B"/>
    <w:rsid w:val="00A0401B"/>
    <w:rsid w:val="00A0437A"/>
    <w:rsid w:val="00A06F95"/>
    <w:rsid w:val="00A10797"/>
    <w:rsid w:val="00A12666"/>
    <w:rsid w:val="00A12D66"/>
    <w:rsid w:val="00A12E3B"/>
    <w:rsid w:val="00A13C99"/>
    <w:rsid w:val="00A142C8"/>
    <w:rsid w:val="00A15C5B"/>
    <w:rsid w:val="00A228B7"/>
    <w:rsid w:val="00A26AEB"/>
    <w:rsid w:val="00A26F5E"/>
    <w:rsid w:val="00A27F9E"/>
    <w:rsid w:val="00A326A3"/>
    <w:rsid w:val="00A33C40"/>
    <w:rsid w:val="00A37020"/>
    <w:rsid w:val="00A419A2"/>
    <w:rsid w:val="00A41C76"/>
    <w:rsid w:val="00A420DB"/>
    <w:rsid w:val="00A433E3"/>
    <w:rsid w:val="00A43498"/>
    <w:rsid w:val="00A443AC"/>
    <w:rsid w:val="00A4480A"/>
    <w:rsid w:val="00A449E7"/>
    <w:rsid w:val="00A4688A"/>
    <w:rsid w:val="00A47C89"/>
    <w:rsid w:val="00A50EB9"/>
    <w:rsid w:val="00A52236"/>
    <w:rsid w:val="00A522DF"/>
    <w:rsid w:val="00A54430"/>
    <w:rsid w:val="00A56464"/>
    <w:rsid w:val="00A60576"/>
    <w:rsid w:val="00A60C7B"/>
    <w:rsid w:val="00A6293D"/>
    <w:rsid w:val="00A62BF7"/>
    <w:rsid w:val="00A66C8E"/>
    <w:rsid w:val="00A701B3"/>
    <w:rsid w:val="00A7027E"/>
    <w:rsid w:val="00A7053F"/>
    <w:rsid w:val="00A718AA"/>
    <w:rsid w:val="00A71AFA"/>
    <w:rsid w:val="00A71BFC"/>
    <w:rsid w:val="00A73F0B"/>
    <w:rsid w:val="00A74847"/>
    <w:rsid w:val="00A75492"/>
    <w:rsid w:val="00A76398"/>
    <w:rsid w:val="00A77D6F"/>
    <w:rsid w:val="00A77D88"/>
    <w:rsid w:val="00A81187"/>
    <w:rsid w:val="00A81CB0"/>
    <w:rsid w:val="00A81F1B"/>
    <w:rsid w:val="00A8337B"/>
    <w:rsid w:val="00A85D3B"/>
    <w:rsid w:val="00A87B23"/>
    <w:rsid w:val="00A87FAB"/>
    <w:rsid w:val="00A90B54"/>
    <w:rsid w:val="00A926C1"/>
    <w:rsid w:val="00A92C51"/>
    <w:rsid w:val="00A946C6"/>
    <w:rsid w:val="00A96384"/>
    <w:rsid w:val="00A967BF"/>
    <w:rsid w:val="00A97772"/>
    <w:rsid w:val="00AA23F7"/>
    <w:rsid w:val="00AA4E66"/>
    <w:rsid w:val="00AA6505"/>
    <w:rsid w:val="00AA65E3"/>
    <w:rsid w:val="00AA7248"/>
    <w:rsid w:val="00AA79C0"/>
    <w:rsid w:val="00AB2C92"/>
    <w:rsid w:val="00AB309B"/>
    <w:rsid w:val="00AB332E"/>
    <w:rsid w:val="00AB3775"/>
    <w:rsid w:val="00AB4C57"/>
    <w:rsid w:val="00AB4E9A"/>
    <w:rsid w:val="00AB5CF0"/>
    <w:rsid w:val="00AC0321"/>
    <w:rsid w:val="00AC1317"/>
    <w:rsid w:val="00AC206E"/>
    <w:rsid w:val="00AC233B"/>
    <w:rsid w:val="00AC27EF"/>
    <w:rsid w:val="00AC436F"/>
    <w:rsid w:val="00AC4606"/>
    <w:rsid w:val="00AC48F5"/>
    <w:rsid w:val="00AC4945"/>
    <w:rsid w:val="00AC5F00"/>
    <w:rsid w:val="00AC6C5A"/>
    <w:rsid w:val="00AD7214"/>
    <w:rsid w:val="00AD75BC"/>
    <w:rsid w:val="00AE07AD"/>
    <w:rsid w:val="00AE1003"/>
    <w:rsid w:val="00AE1C1A"/>
    <w:rsid w:val="00AE2260"/>
    <w:rsid w:val="00AE3BB2"/>
    <w:rsid w:val="00AE4ACB"/>
    <w:rsid w:val="00AE7023"/>
    <w:rsid w:val="00AF41CF"/>
    <w:rsid w:val="00AF47B8"/>
    <w:rsid w:val="00AF5C28"/>
    <w:rsid w:val="00AF604C"/>
    <w:rsid w:val="00AF61B3"/>
    <w:rsid w:val="00AF7724"/>
    <w:rsid w:val="00B0005A"/>
    <w:rsid w:val="00B01C8B"/>
    <w:rsid w:val="00B0291D"/>
    <w:rsid w:val="00B02A39"/>
    <w:rsid w:val="00B042BA"/>
    <w:rsid w:val="00B05927"/>
    <w:rsid w:val="00B05DAB"/>
    <w:rsid w:val="00B062AB"/>
    <w:rsid w:val="00B101EF"/>
    <w:rsid w:val="00B112B1"/>
    <w:rsid w:val="00B11305"/>
    <w:rsid w:val="00B1242A"/>
    <w:rsid w:val="00B13E26"/>
    <w:rsid w:val="00B14AA7"/>
    <w:rsid w:val="00B14B3B"/>
    <w:rsid w:val="00B1623C"/>
    <w:rsid w:val="00B16D3C"/>
    <w:rsid w:val="00B16EB5"/>
    <w:rsid w:val="00B16F79"/>
    <w:rsid w:val="00B17AFC"/>
    <w:rsid w:val="00B22F1F"/>
    <w:rsid w:val="00B23B2A"/>
    <w:rsid w:val="00B24166"/>
    <w:rsid w:val="00B25AB1"/>
    <w:rsid w:val="00B31CFC"/>
    <w:rsid w:val="00B31E41"/>
    <w:rsid w:val="00B32210"/>
    <w:rsid w:val="00B3274D"/>
    <w:rsid w:val="00B32990"/>
    <w:rsid w:val="00B32AA2"/>
    <w:rsid w:val="00B32AB1"/>
    <w:rsid w:val="00B32ED0"/>
    <w:rsid w:val="00B33B2A"/>
    <w:rsid w:val="00B33B80"/>
    <w:rsid w:val="00B34502"/>
    <w:rsid w:val="00B34CF8"/>
    <w:rsid w:val="00B3541F"/>
    <w:rsid w:val="00B37661"/>
    <w:rsid w:val="00B37FDA"/>
    <w:rsid w:val="00B420CD"/>
    <w:rsid w:val="00B42E88"/>
    <w:rsid w:val="00B4364B"/>
    <w:rsid w:val="00B448A4"/>
    <w:rsid w:val="00B44BFE"/>
    <w:rsid w:val="00B51C96"/>
    <w:rsid w:val="00B526D9"/>
    <w:rsid w:val="00B55C8A"/>
    <w:rsid w:val="00B560BD"/>
    <w:rsid w:val="00B5653F"/>
    <w:rsid w:val="00B6069D"/>
    <w:rsid w:val="00B60B21"/>
    <w:rsid w:val="00B610F1"/>
    <w:rsid w:val="00B617C8"/>
    <w:rsid w:val="00B62827"/>
    <w:rsid w:val="00B62F0A"/>
    <w:rsid w:val="00B63393"/>
    <w:rsid w:val="00B64105"/>
    <w:rsid w:val="00B644FB"/>
    <w:rsid w:val="00B651E8"/>
    <w:rsid w:val="00B6641C"/>
    <w:rsid w:val="00B6794B"/>
    <w:rsid w:val="00B70138"/>
    <w:rsid w:val="00B7177E"/>
    <w:rsid w:val="00B720D4"/>
    <w:rsid w:val="00B73163"/>
    <w:rsid w:val="00B75130"/>
    <w:rsid w:val="00B806F5"/>
    <w:rsid w:val="00B81475"/>
    <w:rsid w:val="00B818AB"/>
    <w:rsid w:val="00B83C1D"/>
    <w:rsid w:val="00B8426D"/>
    <w:rsid w:val="00B86361"/>
    <w:rsid w:val="00B865DC"/>
    <w:rsid w:val="00B87AB3"/>
    <w:rsid w:val="00B93239"/>
    <w:rsid w:val="00B94B82"/>
    <w:rsid w:val="00B97B8C"/>
    <w:rsid w:val="00B97D32"/>
    <w:rsid w:val="00BA0584"/>
    <w:rsid w:val="00BA1106"/>
    <w:rsid w:val="00BA1596"/>
    <w:rsid w:val="00BA1ACB"/>
    <w:rsid w:val="00BA3187"/>
    <w:rsid w:val="00BA4685"/>
    <w:rsid w:val="00BA634B"/>
    <w:rsid w:val="00BA7600"/>
    <w:rsid w:val="00BB0DCD"/>
    <w:rsid w:val="00BB15D0"/>
    <w:rsid w:val="00BB38BF"/>
    <w:rsid w:val="00BB6F63"/>
    <w:rsid w:val="00BC0A21"/>
    <w:rsid w:val="00BC3775"/>
    <w:rsid w:val="00BC5420"/>
    <w:rsid w:val="00BD2FFD"/>
    <w:rsid w:val="00BD3C8D"/>
    <w:rsid w:val="00BD44B1"/>
    <w:rsid w:val="00BD4845"/>
    <w:rsid w:val="00BD4E39"/>
    <w:rsid w:val="00BD4E86"/>
    <w:rsid w:val="00BD5012"/>
    <w:rsid w:val="00BD696B"/>
    <w:rsid w:val="00BD744A"/>
    <w:rsid w:val="00BD74CA"/>
    <w:rsid w:val="00BD7D5E"/>
    <w:rsid w:val="00BE0850"/>
    <w:rsid w:val="00BE0946"/>
    <w:rsid w:val="00BE4661"/>
    <w:rsid w:val="00BE4CA4"/>
    <w:rsid w:val="00BE5ECC"/>
    <w:rsid w:val="00BE5EDC"/>
    <w:rsid w:val="00BE7071"/>
    <w:rsid w:val="00BE7497"/>
    <w:rsid w:val="00BE7506"/>
    <w:rsid w:val="00BE7B27"/>
    <w:rsid w:val="00BF2482"/>
    <w:rsid w:val="00BF278A"/>
    <w:rsid w:val="00BF27E9"/>
    <w:rsid w:val="00BF2F2C"/>
    <w:rsid w:val="00BF3060"/>
    <w:rsid w:val="00BF3F50"/>
    <w:rsid w:val="00BF7E60"/>
    <w:rsid w:val="00C00572"/>
    <w:rsid w:val="00C00FEE"/>
    <w:rsid w:val="00C01807"/>
    <w:rsid w:val="00C0226C"/>
    <w:rsid w:val="00C03ED2"/>
    <w:rsid w:val="00C05333"/>
    <w:rsid w:val="00C06CB9"/>
    <w:rsid w:val="00C07D55"/>
    <w:rsid w:val="00C135D0"/>
    <w:rsid w:val="00C14CC8"/>
    <w:rsid w:val="00C166B8"/>
    <w:rsid w:val="00C17753"/>
    <w:rsid w:val="00C17999"/>
    <w:rsid w:val="00C20B83"/>
    <w:rsid w:val="00C20CCC"/>
    <w:rsid w:val="00C218F2"/>
    <w:rsid w:val="00C24544"/>
    <w:rsid w:val="00C26AEC"/>
    <w:rsid w:val="00C30B55"/>
    <w:rsid w:val="00C31982"/>
    <w:rsid w:val="00C32F5D"/>
    <w:rsid w:val="00C33120"/>
    <w:rsid w:val="00C3479D"/>
    <w:rsid w:val="00C35CF2"/>
    <w:rsid w:val="00C373B4"/>
    <w:rsid w:val="00C4040B"/>
    <w:rsid w:val="00C40F6B"/>
    <w:rsid w:val="00C43C0C"/>
    <w:rsid w:val="00C445B5"/>
    <w:rsid w:val="00C45716"/>
    <w:rsid w:val="00C4643E"/>
    <w:rsid w:val="00C5282B"/>
    <w:rsid w:val="00C53891"/>
    <w:rsid w:val="00C53DD5"/>
    <w:rsid w:val="00C55C03"/>
    <w:rsid w:val="00C56D26"/>
    <w:rsid w:val="00C56E05"/>
    <w:rsid w:val="00C57DF5"/>
    <w:rsid w:val="00C6073E"/>
    <w:rsid w:val="00C61D0B"/>
    <w:rsid w:val="00C62962"/>
    <w:rsid w:val="00C6357B"/>
    <w:rsid w:val="00C64406"/>
    <w:rsid w:val="00C64407"/>
    <w:rsid w:val="00C65AD2"/>
    <w:rsid w:val="00C675DB"/>
    <w:rsid w:val="00C67DD1"/>
    <w:rsid w:val="00C719A1"/>
    <w:rsid w:val="00C72D65"/>
    <w:rsid w:val="00C72E6B"/>
    <w:rsid w:val="00C7316E"/>
    <w:rsid w:val="00C7327D"/>
    <w:rsid w:val="00C73B95"/>
    <w:rsid w:val="00C74788"/>
    <w:rsid w:val="00C74A41"/>
    <w:rsid w:val="00C7540A"/>
    <w:rsid w:val="00C80033"/>
    <w:rsid w:val="00C80DB7"/>
    <w:rsid w:val="00C8459A"/>
    <w:rsid w:val="00C84DA9"/>
    <w:rsid w:val="00C862FC"/>
    <w:rsid w:val="00C86560"/>
    <w:rsid w:val="00C87EF0"/>
    <w:rsid w:val="00C902C3"/>
    <w:rsid w:val="00C90A71"/>
    <w:rsid w:val="00C9193E"/>
    <w:rsid w:val="00C92C3D"/>
    <w:rsid w:val="00C9381D"/>
    <w:rsid w:val="00C9386B"/>
    <w:rsid w:val="00C94569"/>
    <w:rsid w:val="00CA0209"/>
    <w:rsid w:val="00CA0577"/>
    <w:rsid w:val="00CA0D0A"/>
    <w:rsid w:val="00CA0F7A"/>
    <w:rsid w:val="00CA104C"/>
    <w:rsid w:val="00CA1832"/>
    <w:rsid w:val="00CA3444"/>
    <w:rsid w:val="00CA669A"/>
    <w:rsid w:val="00CA6B11"/>
    <w:rsid w:val="00CA762B"/>
    <w:rsid w:val="00CB25D8"/>
    <w:rsid w:val="00CB4C01"/>
    <w:rsid w:val="00CB51AE"/>
    <w:rsid w:val="00CB5D98"/>
    <w:rsid w:val="00CB73BA"/>
    <w:rsid w:val="00CB79BB"/>
    <w:rsid w:val="00CC24DB"/>
    <w:rsid w:val="00CC3A29"/>
    <w:rsid w:val="00CC4F1D"/>
    <w:rsid w:val="00CC5685"/>
    <w:rsid w:val="00CC5FFA"/>
    <w:rsid w:val="00CC6585"/>
    <w:rsid w:val="00CC6761"/>
    <w:rsid w:val="00CC6FB6"/>
    <w:rsid w:val="00CC7430"/>
    <w:rsid w:val="00CC79E2"/>
    <w:rsid w:val="00CD0346"/>
    <w:rsid w:val="00CD0A62"/>
    <w:rsid w:val="00CD0BD5"/>
    <w:rsid w:val="00CD1A9E"/>
    <w:rsid w:val="00CD49C9"/>
    <w:rsid w:val="00CD4BB2"/>
    <w:rsid w:val="00CD4F7C"/>
    <w:rsid w:val="00CD527E"/>
    <w:rsid w:val="00CD7096"/>
    <w:rsid w:val="00CE0B8A"/>
    <w:rsid w:val="00CE0E97"/>
    <w:rsid w:val="00CE18E0"/>
    <w:rsid w:val="00CE37C4"/>
    <w:rsid w:val="00CE5039"/>
    <w:rsid w:val="00CE503B"/>
    <w:rsid w:val="00CE581F"/>
    <w:rsid w:val="00CE5985"/>
    <w:rsid w:val="00CE5E53"/>
    <w:rsid w:val="00CF06D3"/>
    <w:rsid w:val="00CF2C4B"/>
    <w:rsid w:val="00CF2CC0"/>
    <w:rsid w:val="00CF2D20"/>
    <w:rsid w:val="00CF34D8"/>
    <w:rsid w:val="00CF5659"/>
    <w:rsid w:val="00CF652A"/>
    <w:rsid w:val="00D00407"/>
    <w:rsid w:val="00D0064B"/>
    <w:rsid w:val="00D00C51"/>
    <w:rsid w:val="00D00E82"/>
    <w:rsid w:val="00D025B4"/>
    <w:rsid w:val="00D02668"/>
    <w:rsid w:val="00D02802"/>
    <w:rsid w:val="00D0414D"/>
    <w:rsid w:val="00D04A6B"/>
    <w:rsid w:val="00D06511"/>
    <w:rsid w:val="00D07254"/>
    <w:rsid w:val="00D079B0"/>
    <w:rsid w:val="00D114B0"/>
    <w:rsid w:val="00D12116"/>
    <w:rsid w:val="00D13282"/>
    <w:rsid w:val="00D13C66"/>
    <w:rsid w:val="00D15059"/>
    <w:rsid w:val="00D158D4"/>
    <w:rsid w:val="00D20C94"/>
    <w:rsid w:val="00D21A29"/>
    <w:rsid w:val="00D260ED"/>
    <w:rsid w:val="00D2798F"/>
    <w:rsid w:val="00D3022F"/>
    <w:rsid w:val="00D3108A"/>
    <w:rsid w:val="00D31CEB"/>
    <w:rsid w:val="00D31D83"/>
    <w:rsid w:val="00D32774"/>
    <w:rsid w:val="00D33475"/>
    <w:rsid w:val="00D34543"/>
    <w:rsid w:val="00D35B5C"/>
    <w:rsid w:val="00D35D27"/>
    <w:rsid w:val="00D36713"/>
    <w:rsid w:val="00D37D42"/>
    <w:rsid w:val="00D37F21"/>
    <w:rsid w:val="00D40906"/>
    <w:rsid w:val="00D409BE"/>
    <w:rsid w:val="00D41E52"/>
    <w:rsid w:val="00D44229"/>
    <w:rsid w:val="00D4511D"/>
    <w:rsid w:val="00D4580C"/>
    <w:rsid w:val="00D45B09"/>
    <w:rsid w:val="00D463C1"/>
    <w:rsid w:val="00D470B7"/>
    <w:rsid w:val="00D471DB"/>
    <w:rsid w:val="00D50078"/>
    <w:rsid w:val="00D51463"/>
    <w:rsid w:val="00D515D6"/>
    <w:rsid w:val="00D5163C"/>
    <w:rsid w:val="00D52D16"/>
    <w:rsid w:val="00D53136"/>
    <w:rsid w:val="00D53307"/>
    <w:rsid w:val="00D559C4"/>
    <w:rsid w:val="00D567BE"/>
    <w:rsid w:val="00D57447"/>
    <w:rsid w:val="00D57B79"/>
    <w:rsid w:val="00D57CC7"/>
    <w:rsid w:val="00D600E6"/>
    <w:rsid w:val="00D648C5"/>
    <w:rsid w:val="00D65FF6"/>
    <w:rsid w:val="00D666C6"/>
    <w:rsid w:val="00D704C7"/>
    <w:rsid w:val="00D71E27"/>
    <w:rsid w:val="00D750E9"/>
    <w:rsid w:val="00D763F7"/>
    <w:rsid w:val="00D77C82"/>
    <w:rsid w:val="00D81E6E"/>
    <w:rsid w:val="00D81F88"/>
    <w:rsid w:val="00D840DC"/>
    <w:rsid w:val="00D86ACF"/>
    <w:rsid w:val="00D872E0"/>
    <w:rsid w:val="00D91571"/>
    <w:rsid w:val="00D915B6"/>
    <w:rsid w:val="00D92AEE"/>
    <w:rsid w:val="00D9340B"/>
    <w:rsid w:val="00D935AF"/>
    <w:rsid w:val="00D93CDD"/>
    <w:rsid w:val="00D9563D"/>
    <w:rsid w:val="00D9620B"/>
    <w:rsid w:val="00D9737C"/>
    <w:rsid w:val="00D977F0"/>
    <w:rsid w:val="00D97FC6"/>
    <w:rsid w:val="00DA140F"/>
    <w:rsid w:val="00DA19BF"/>
    <w:rsid w:val="00DA4387"/>
    <w:rsid w:val="00DA45A0"/>
    <w:rsid w:val="00DA6EA4"/>
    <w:rsid w:val="00DA7502"/>
    <w:rsid w:val="00DB06E0"/>
    <w:rsid w:val="00DB1BA6"/>
    <w:rsid w:val="00DB240F"/>
    <w:rsid w:val="00DB2E33"/>
    <w:rsid w:val="00DB4497"/>
    <w:rsid w:val="00DB456B"/>
    <w:rsid w:val="00DB54A4"/>
    <w:rsid w:val="00DB5F29"/>
    <w:rsid w:val="00DB6309"/>
    <w:rsid w:val="00DC014F"/>
    <w:rsid w:val="00DC0214"/>
    <w:rsid w:val="00DC1805"/>
    <w:rsid w:val="00DC2CA9"/>
    <w:rsid w:val="00DC5174"/>
    <w:rsid w:val="00DC56E7"/>
    <w:rsid w:val="00DC68D3"/>
    <w:rsid w:val="00DC6C6C"/>
    <w:rsid w:val="00DC763A"/>
    <w:rsid w:val="00DD0538"/>
    <w:rsid w:val="00DD0C5D"/>
    <w:rsid w:val="00DD3A34"/>
    <w:rsid w:val="00DD3C14"/>
    <w:rsid w:val="00DD47E1"/>
    <w:rsid w:val="00DD4882"/>
    <w:rsid w:val="00DD57A7"/>
    <w:rsid w:val="00DD7392"/>
    <w:rsid w:val="00DE103E"/>
    <w:rsid w:val="00DE1FEB"/>
    <w:rsid w:val="00DE24CB"/>
    <w:rsid w:val="00DE4567"/>
    <w:rsid w:val="00DE467C"/>
    <w:rsid w:val="00DE684A"/>
    <w:rsid w:val="00DE68D0"/>
    <w:rsid w:val="00DF0F69"/>
    <w:rsid w:val="00DF1835"/>
    <w:rsid w:val="00DF1BB1"/>
    <w:rsid w:val="00DF2726"/>
    <w:rsid w:val="00DF31EA"/>
    <w:rsid w:val="00DF4A80"/>
    <w:rsid w:val="00DF7D24"/>
    <w:rsid w:val="00E00344"/>
    <w:rsid w:val="00E00F3D"/>
    <w:rsid w:val="00E00F8F"/>
    <w:rsid w:val="00E01A4D"/>
    <w:rsid w:val="00E02035"/>
    <w:rsid w:val="00E02E94"/>
    <w:rsid w:val="00E04641"/>
    <w:rsid w:val="00E046D7"/>
    <w:rsid w:val="00E05735"/>
    <w:rsid w:val="00E06104"/>
    <w:rsid w:val="00E06A93"/>
    <w:rsid w:val="00E0711B"/>
    <w:rsid w:val="00E07325"/>
    <w:rsid w:val="00E110FB"/>
    <w:rsid w:val="00E11672"/>
    <w:rsid w:val="00E137D5"/>
    <w:rsid w:val="00E164BE"/>
    <w:rsid w:val="00E168D8"/>
    <w:rsid w:val="00E16977"/>
    <w:rsid w:val="00E17B3B"/>
    <w:rsid w:val="00E17E8C"/>
    <w:rsid w:val="00E21060"/>
    <w:rsid w:val="00E2376F"/>
    <w:rsid w:val="00E249F6"/>
    <w:rsid w:val="00E259C4"/>
    <w:rsid w:val="00E269CC"/>
    <w:rsid w:val="00E273DA"/>
    <w:rsid w:val="00E27BC0"/>
    <w:rsid w:val="00E303BB"/>
    <w:rsid w:val="00E30B5F"/>
    <w:rsid w:val="00E317F1"/>
    <w:rsid w:val="00E33C79"/>
    <w:rsid w:val="00E34BE4"/>
    <w:rsid w:val="00E35947"/>
    <w:rsid w:val="00E35E05"/>
    <w:rsid w:val="00E36689"/>
    <w:rsid w:val="00E40FF4"/>
    <w:rsid w:val="00E41174"/>
    <w:rsid w:val="00E42323"/>
    <w:rsid w:val="00E43A2D"/>
    <w:rsid w:val="00E43C0C"/>
    <w:rsid w:val="00E447D9"/>
    <w:rsid w:val="00E455A5"/>
    <w:rsid w:val="00E46AD5"/>
    <w:rsid w:val="00E47EC4"/>
    <w:rsid w:val="00E50877"/>
    <w:rsid w:val="00E53E94"/>
    <w:rsid w:val="00E53FF5"/>
    <w:rsid w:val="00E54271"/>
    <w:rsid w:val="00E5499A"/>
    <w:rsid w:val="00E55415"/>
    <w:rsid w:val="00E55623"/>
    <w:rsid w:val="00E55857"/>
    <w:rsid w:val="00E565A6"/>
    <w:rsid w:val="00E5753B"/>
    <w:rsid w:val="00E57FAF"/>
    <w:rsid w:val="00E61F38"/>
    <w:rsid w:val="00E625DE"/>
    <w:rsid w:val="00E64A86"/>
    <w:rsid w:val="00E651F9"/>
    <w:rsid w:val="00E665E5"/>
    <w:rsid w:val="00E666D1"/>
    <w:rsid w:val="00E675DB"/>
    <w:rsid w:val="00E67BF6"/>
    <w:rsid w:val="00E67EBB"/>
    <w:rsid w:val="00E70CD3"/>
    <w:rsid w:val="00E70DB2"/>
    <w:rsid w:val="00E712CC"/>
    <w:rsid w:val="00E717C5"/>
    <w:rsid w:val="00E72461"/>
    <w:rsid w:val="00E73601"/>
    <w:rsid w:val="00E7406C"/>
    <w:rsid w:val="00E75A95"/>
    <w:rsid w:val="00E76EDF"/>
    <w:rsid w:val="00E77871"/>
    <w:rsid w:val="00E77BC6"/>
    <w:rsid w:val="00E80F24"/>
    <w:rsid w:val="00E8107C"/>
    <w:rsid w:val="00E8147D"/>
    <w:rsid w:val="00E8379A"/>
    <w:rsid w:val="00E83F15"/>
    <w:rsid w:val="00E84F02"/>
    <w:rsid w:val="00E8704B"/>
    <w:rsid w:val="00E874D5"/>
    <w:rsid w:val="00E874F3"/>
    <w:rsid w:val="00E87F94"/>
    <w:rsid w:val="00E90137"/>
    <w:rsid w:val="00E90A26"/>
    <w:rsid w:val="00E926C7"/>
    <w:rsid w:val="00E9372D"/>
    <w:rsid w:val="00E94CF4"/>
    <w:rsid w:val="00E955A1"/>
    <w:rsid w:val="00E96659"/>
    <w:rsid w:val="00E97443"/>
    <w:rsid w:val="00E9777F"/>
    <w:rsid w:val="00EA2B67"/>
    <w:rsid w:val="00EA2FBD"/>
    <w:rsid w:val="00EA338B"/>
    <w:rsid w:val="00EA35F6"/>
    <w:rsid w:val="00EA36DD"/>
    <w:rsid w:val="00EA6C09"/>
    <w:rsid w:val="00EA6C2A"/>
    <w:rsid w:val="00EA7C5E"/>
    <w:rsid w:val="00EB01D6"/>
    <w:rsid w:val="00EB1ADB"/>
    <w:rsid w:val="00EB3038"/>
    <w:rsid w:val="00EB3579"/>
    <w:rsid w:val="00EB3A40"/>
    <w:rsid w:val="00EB4923"/>
    <w:rsid w:val="00EB4A8E"/>
    <w:rsid w:val="00EB4BA9"/>
    <w:rsid w:val="00EB6C76"/>
    <w:rsid w:val="00EB7FDD"/>
    <w:rsid w:val="00EC07C5"/>
    <w:rsid w:val="00EC195F"/>
    <w:rsid w:val="00EC1EC0"/>
    <w:rsid w:val="00EC2D68"/>
    <w:rsid w:val="00EC36EA"/>
    <w:rsid w:val="00EC4523"/>
    <w:rsid w:val="00EC496E"/>
    <w:rsid w:val="00EC5549"/>
    <w:rsid w:val="00EC6E5A"/>
    <w:rsid w:val="00ED111C"/>
    <w:rsid w:val="00ED2FE1"/>
    <w:rsid w:val="00ED71D5"/>
    <w:rsid w:val="00ED733C"/>
    <w:rsid w:val="00ED73EA"/>
    <w:rsid w:val="00ED7D89"/>
    <w:rsid w:val="00EE0CBD"/>
    <w:rsid w:val="00EE1575"/>
    <w:rsid w:val="00EE1600"/>
    <w:rsid w:val="00EE1B00"/>
    <w:rsid w:val="00EE2803"/>
    <w:rsid w:val="00EE327B"/>
    <w:rsid w:val="00EE3BB2"/>
    <w:rsid w:val="00EE69A2"/>
    <w:rsid w:val="00EE7163"/>
    <w:rsid w:val="00EE76AB"/>
    <w:rsid w:val="00EE7FAB"/>
    <w:rsid w:val="00EF0B23"/>
    <w:rsid w:val="00EF41D2"/>
    <w:rsid w:val="00EF41F1"/>
    <w:rsid w:val="00EF4B58"/>
    <w:rsid w:val="00EF4C2E"/>
    <w:rsid w:val="00EF5CC6"/>
    <w:rsid w:val="00EF5D0C"/>
    <w:rsid w:val="00EF7B49"/>
    <w:rsid w:val="00F0041A"/>
    <w:rsid w:val="00F01767"/>
    <w:rsid w:val="00F0208E"/>
    <w:rsid w:val="00F04ED1"/>
    <w:rsid w:val="00F0652F"/>
    <w:rsid w:val="00F10062"/>
    <w:rsid w:val="00F11116"/>
    <w:rsid w:val="00F11746"/>
    <w:rsid w:val="00F1233C"/>
    <w:rsid w:val="00F12EBC"/>
    <w:rsid w:val="00F13648"/>
    <w:rsid w:val="00F13E33"/>
    <w:rsid w:val="00F164D9"/>
    <w:rsid w:val="00F20079"/>
    <w:rsid w:val="00F20C0B"/>
    <w:rsid w:val="00F20D2C"/>
    <w:rsid w:val="00F21714"/>
    <w:rsid w:val="00F21DE1"/>
    <w:rsid w:val="00F22B7E"/>
    <w:rsid w:val="00F23380"/>
    <w:rsid w:val="00F2343D"/>
    <w:rsid w:val="00F23A86"/>
    <w:rsid w:val="00F23D58"/>
    <w:rsid w:val="00F27CCF"/>
    <w:rsid w:val="00F27E70"/>
    <w:rsid w:val="00F27EBE"/>
    <w:rsid w:val="00F30C68"/>
    <w:rsid w:val="00F34272"/>
    <w:rsid w:val="00F3491F"/>
    <w:rsid w:val="00F34A02"/>
    <w:rsid w:val="00F350B4"/>
    <w:rsid w:val="00F35D88"/>
    <w:rsid w:val="00F36C96"/>
    <w:rsid w:val="00F37540"/>
    <w:rsid w:val="00F37CA4"/>
    <w:rsid w:val="00F4033F"/>
    <w:rsid w:val="00F4061E"/>
    <w:rsid w:val="00F41A76"/>
    <w:rsid w:val="00F43869"/>
    <w:rsid w:val="00F43A66"/>
    <w:rsid w:val="00F44E76"/>
    <w:rsid w:val="00F463E7"/>
    <w:rsid w:val="00F46C73"/>
    <w:rsid w:val="00F46D2D"/>
    <w:rsid w:val="00F46F90"/>
    <w:rsid w:val="00F47697"/>
    <w:rsid w:val="00F47D1E"/>
    <w:rsid w:val="00F47FC5"/>
    <w:rsid w:val="00F501A0"/>
    <w:rsid w:val="00F521BF"/>
    <w:rsid w:val="00F537A9"/>
    <w:rsid w:val="00F549E2"/>
    <w:rsid w:val="00F57DAF"/>
    <w:rsid w:val="00F6084F"/>
    <w:rsid w:val="00F60F92"/>
    <w:rsid w:val="00F61581"/>
    <w:rsid w:val="00F621D9"/>
    <w:rsid w:val="00F644C0"/>
    <w:rsid w:val="00F65FD9"/>
    <w:rsid w:val="00F6713C"/>
    <w:rsid w:val="00F70320"/>
    <w:rsid w:val="00F742E0"/>
    <w:rsid w:val="00F74C95"/>
    <w:rsid w:val="00F7529F"/>
    <w:rsid w:val="00F75607"/>
    <w:rsid w:val="00F75B3A"/>
    <w:rsid w:val="00F801F8"/>
    <w:rsid w:val="00F805B2"/>
    <w:rsid w:val="00F80759"/>
    <w:rsid w:val="00F83CC1"/>
    <w:rsid w:val="00F84113"/>
    <w:rsid w:val="00F841D3"/>
    <w:rsid w:val="00F8484B"/>
    <w:rsid w:val="00F851D1"/>
    <w:rsid w:val="00F90AB1"/>
    <w:rsid w:val="00F9147C"/>
    <w:rsid w:val="00F9242F"/>
    <w:rsid w:val="00F93E91"/>
    <w:rsid w:val="00F94FDB"/>
    <w:rsid w:val="00F9552A"/>
    <w:rsid w:val="00F96CB0"/>
    <w:rsid w:val="00F9776C"/>
    <w:rsid w:val="00FA0F27"/>
    <w:rsid w:val="00FA111D"/>
    <w:rsid w:val="00FA1938"/>
    <w:rsid w:val="00FA295E"/>
    <w:rsid w:val="00FA30E6"/>
    <w:rsid w:val="00FA3286"/>
    <w:rsid w:val="00FA3962"/>
    <w:rsid w:val="00FA3A2F"/>
    <w:rsid w:val="00FA416A"/>
    <w:rsid w:val="00FA423E"/>
    <w:rsid w:val="00FA4815"/>
    <w:rsid w:val="00FA4867"/>
    <w:rsid w:val="00FA543C"/>
    <w:rsid w:val="00FA59E8"/>
    <w:rsid w:val="00FA7F9A"/>
    <w:rsid w:val="00FB005C"/>
    <w:rsid w:val="00FB68A8"/>
    <w:rsid w:val="00FB6E02"/>
    <w:rsid w:val="00FB79B4"/>
    <w:rsid w:val="00FB7D30"/>
    <w:rsid w:val="00FC0113"/>
    <w:rsid w:val="00FC039B"/>
    <w:rsid w:val="00FC2439"/>
    <w:rsid w:val="00FC2D57"/>
    <w:rsid w:val="00FC3DFF"/>
    <w:rsid w:val="00FC4D5A"/>
    <w:rsid w:val="00FC5D25"/>
    <w:rsid w:val="00FC6B76"/>
    <w:rsid w:val="00FD0567"/>
    <w:rsid w:val="00FD1B96"/>
    <w:rsid w:val="00FD2113"/>
    <w:rsid w:val="00FD21A9"/>
    <w:rsid w:val="00FD2606"/>
    <w:rsid w:val="00FD29B3"/>
    <w:rsid w:val="00FD2CE1"/>
    <w:rsid w:val="00FD3C95"/>
    <w:rsid w:val="00FD5E10"/>
    <w:rsid w:val="00FD6138"/>
    <w:rsid w:val="00FD7EB2"/>
    <w:rsid w:val="00FD7FB2"/>
    <w:rsid w:val="00FE065C"/>
    <w:rsid w:val="00FE38E8"/>
    <w:rsid w:val="00FE3E0F"/>
    <w:rsid w:val="00FE4261"/>
    <w:rsid w:val="00FE617C"/>
    <w:rsid w:val="00FE6182"/>
    <w:rsid w:val="00FE64E1"/>
    <w:rsid w:val="00FF1AE5"/>
    <w:rsid w:val="00FF1F20"/>
    <w:rsid w:val="00FF203F"/>
    <w:rsid w:val="00FF347C"/>
    <w:rsid w:val="00FF47FF"/>
    <w:rsid w:val="00FF5FF1"/>
    <w:rsid w:val="00FF68F1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BA8DB8"/>
  <w15:docId w15:val="{EC1E46EB-5EC3-4C79-B1A9-5F4AF636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55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5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6FC"/>
    <w:pPr>
      <w:keepNext/>
      <w:keepLines/>
      <w:spacing w:before="20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E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5F1CBA"/>
    <w:pPr>
      <w:keepNext/>
      <w:widowControl/>
      <w:numPr>
        <w:numId w:val="1"/>
      </w:numPr>
      <w:autoSpaceDE/>
      <w:autoSpaceDN/>
      <w:adjustRightInd/>
      <w:ind w:right="112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E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4769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47697"/>
  </w:style>
  <w:style w:type="paragraph" w:styleId="a5">
    <w:name w:val="footer"/>
    <w:basedOn w:val="a"/>
    <w:link w:val="a6"/>
    <w:uiPriority w:val="99"/>
    <w:unhideWhenUsed/>
    <w:rsid w:val="00F4769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47697"/>
  </w:style>
  <w:style w:type="paragraph" w:styleId="a7">
    <w:name w:val="No Spacing"/>
    <w:uiPriority w:val="1"/>
    <w:qFormat/>
    <w:rsid w:val="00F47697"/>
    <w:pPr>
      <w:spacing w:after="0" w:line="240" w:lineRule="auto"/>
    </w:pPr>
  </w:style>
  <w:style w:type="character" w:customStyle="1" w:styleId="a8">
    <w:name w:val="Гипертекстовая ссылка"/>
    <w:basedOn w:val="a0"/>
    <w:uiPriority w:val="99"/>
    <w:rsid w:val="00F84113"/>
    <w:rPr>
      <w:color w:val="106BBE"/>
    </w:rPr>
  </w:style>
  <w:style w:type="paragraph" w:styleId="a9">
    <w:name w:val="Normal (Web)"/>
    <w:basedOn w:val="a"/>
    <w:uiPriority w:val="99"/>
    <w:rsid w:val="00546D4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21">
    <w:name w:val="List 2"/>
    <w:basedOn w:val="a"/>
    <w:rsid w:val="00546D42"/>
    <w:pPr>
      <w:widowControl/>
      <w:autoSpaceDE/>
      <w:autoSpaceDN/>
      <w:adjustRightInd/>
      <w:ind w:left="566" w:hanging="283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5F1C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5F1CBA"/>
    <w:pPr>
      <w:widowControl/>
      <w:autoSpaceDE/>
      <w:autoSpaceDN/>
      <w:adjustRightInd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с отступом 3 Знак"/>
    <w:basedOn w:val="a0"/>
    <w:link w:val="31"/>
    <w:rsid w:val="005F1C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F1CBA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szCs w:val="20"/>
    </w:rPr>
  </w:style>
  <w:style w:type="character" w:customStyle="1" w:styleId="23">
    <w:name w:val="Основной текст с отступом 2 Знак"/>
    <w:basedOn w:val="a0"/>
    <w:link w:val="22"/>
    <w:rsid w:val="005F1C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rsid w:val="00EB4923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Абзац списка1"/>
    <w:rsid w:val="00EB4923"/>
    <w:pPr>
      <w:widowControl w:val="0"/>
      <w:suppressAutoHyphens/>
      <w:spacing w:after="0" w:line="100" w:lineRule="atLeast"/>
      <w:ind w:left="720"/>
    </w:pPr>
    <w:rPr>
      <w:rFonts w:ascii="Times New Roman" w:eastAsia="MS Mincho" w:hAnsi="Times New Roman" w:cs="Times New Roman"/>
      <w:kern w:val="1"/>
      <w:sz w:val="24"/>
      <w:szCs w:val="24"/>
      <w:lang w:eastAsia="ar-SA"/>
    </w:rPr>
  </w:style>
  <w:style w:type="character" w:styleId="aa">
    <w:name w:val="Hyperlink"/>
    <w:link w:val="12"/>
    <w:rsid w:val="000B398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D7ED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D7E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13">
    <w:name w:val="Текст1"/>
    <w:basedOn w:val="a"/>
    <w:rsid w:val="004D7ED9"/>
    <w:pPr>
      <w:widowControl/>
      <w:suppressAutoHyphens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4D7ED9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b">
    <w:name w:val="Title"/>
    <w:basedOn w:val="a"/>
    <w:next w:val="ac"/>
    <w:link w:val="ad"/>
    <w:qFormat/>
    <w:rsid w:val="004D7ED9"/>
    <w:pPr>
      <w:widowControl/>
      <w:suppressAutoHyphens/>
      <w:autoSpaceDE/>
      <w:autoSpaceDN/>
      <w:adjustRightInd/>
      <w:ind w:firstLine="0"/>
      <w:jc w:val="center"/>
    </w:pPr>
    <w:rPr>
      <w:rFonts w:ascii="Arial Narrow" w:eastAsia="Times New Roman" w:hAnsi="Arial Narrow" w:cs="Times New Roman"/>
      <w:b/>
      <w:bCs/>
      <w:sz w:val="22"/>
      <w:lang w:eastAsia="ar-SA"/>
    </w:rPr>
  </w:style>
  <w:style w:type="character" w:customStyle="1" w:styleId="ad">
    <w:name w:val="Заголовок Знак"/>
    <w:basedOn w:val="a0"/>
    <w:link w:val="ab"/>
    <w:rsid w:val="004D7ED9"/>
    <w:rPr>
      <w:rFonts w:ascii="Arial Narrow" w:eastAsia="Times New Roman" w:hAnsi="Arial Narrow" w:cs="Times New Roman"/>
      <w:b/>
      <w:bCs/>
      <w:szCs w:val="24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4D7ED9"/>
    <w:pPr>
      <w:numPr>
        <w:ilvl w:val="1"/>
      </w:numPr>
      <w:spacing w:after="160"/>
      <w:ind w:firstLine="72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c"/>
    <w:uiPriority w:val="11"/>
    <w:rsid w:val="004D7ED9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Standard">
    <w:name w:val="Standard"/>
    <w:rsid w:val="002A2C1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20">
    <w:name w:val="Заголовок 2 Знак"/>
    <w:basedOn w:val="a0"/>
    <w:link w:val="2"/>
    <w:uiPriority w:val="9"/>
    <w:rsid w:val="00E455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55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">
    <w:name w:val="Body Text"/>
    <w:basedOn w:val="a"/>
    <w:link w:val="af0"/>
    <w:rsid w:val="00E455A5"/>
    <w:pPr>
      <w:suppressAutoHyphens/>
      <w:autoSpaceDE/>
      <w:autoSpaceDN/>
      <w:adjustRightInd/>
      <w:spacing w:after="120"/>
      <w:ind w:firstLine="0"/>
      <w:jc w:val="left"/>
    </w:pPr>
    <w:rPr>
      <w:rFonts w:ascii="Times New Roman" w:eastAsia="Arial Unicode MS" w:hAnsi="Times New Roman" w:cs="Tahoma"/>
      <w:color w:val="00000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E455A5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af1">
    <w:name w:val="Содержимое таблицы"/>
    <w:basedOn w:val="a"/>
    <w:rsid w:val="00E455A5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Arial Unicode MS" w:hAnsi="Times New Roman" w:cs="Tahoma"/>
      <w:color w:val="000000"/>
      <w:lang w:val="en-US" w:eastAsia="en-US" w:bidi="en-US"/>
    </w:rPr>
  </w:style>
  <w:style w:type="paragraph" w:customStyle="1" w:styleId="14">
    <w:name w:val="Обычный1"/>
    <w:link w:val="Normal"/>
    <w:rsid w:val="00E455A5"/>
    <w:pPr>
      <w:widowControl w:val="0"/>
      <w:suppressAutoHyphens/>
      <w:spacing w:before="200" w:after="0" w:line="300" w:lineRule="auto"/>
      <w:ind w:firstLine="84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FontStyle20">
    <w:name w:val="Font Style20"/>
    <w:basedOn w:val="a0"/>
    <w:uiPriority w:val="99"/>
    <w:rsid w:val="00E455A5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E455A5"/>
    <w:pPr>
      <w:spacing w:line="228" w:lineRule="exact"/>
      <w:ind w:firstLine="557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uiPriority w:val="99"/>
    <w:rsid w:val="00E455A5"/>
    <w:pPr>
      <w:spacing w:line="230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5">
    <w:name w:val="Style15"/>
    <w:basedOn w:val="a"/>
    <w:uiPriority w:val="99"/>
    <w:rsid w:val="00E455A5"/>
    <w:pPr>
      <w:spacing w:line="240" w:lineRule="exact"/>
      <w:ind w:firstLine="557"/>
      <w:jc w:val="left"/>
    </w:pPr>
    <w:rPr>
      <w:rFonts w:ascii="Times New Roman" w:eastAsia="Times New Roman" w:hAnsi="Times New Roman" w:cs="Times New Roman"/>
    </w:rPr>
  </w:style>
  <w:style w:type="character" w:customStyle="1" w:styleId="FontStyle22">
    <w:name w:val="Font Style22"/>
    <w:basedOn w:val="a0"/>
    <w:uiPriority w:val="99"/>
    <w:rsid w:val="00E455A5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E455A5"/>
    <w:pPr>
      <w:spacing w:line="461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E455A5"/>
    <w:pPr>
      <w:suppressAutoHyphens/>
      <w:autoSpaceDE/>
      <w:autoSpaceDN/>
      <w:adjustRightInd/>
      <w:spacing w:after="120"/>
      <w:ind w:left="283" w:firstLine="0"/>
      <w:jc w:val="left"/>
    </w:pPr>
    <w:rPr>
      <w:rFonts w:ascii="Times New Roman" w:eastAsia="Arial Unicode MS" w:hAnsi="Times New Roman" w:cs="Tahoma"/>
      <w:color w:val="000000"/>
      <w:lang w:val="en-US" w:eastAsia="en-US" w:bidi="en-US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455A5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Normal">
    <w:name w:val="Normal Знак"/>
    <w:basedOn w:val="a0"/>
    <w:link w:val="14"/>
    <w:rsid w:val="00E455A5"/>
    <w:rPr>
      <w:rFonts w:ascii="Times New Roman" w:eastAsia="Arial" w:hAnsi="Times New Roman" w:cs="Times New Roman"/>
      <w:szCs w:val="20"/>
      <w:lang w:eastAsia="ar-SA"/>
    </w:rPr>
  </w:style>
  <w:style w:type="paragraph" w:customStyle="1" w:styleId="24">
    <w:name w:val="Абзац списка2"/>
    <w:rsid w:val="00E455A5"/>
    <w:pPr>
      <w:widowControl w:val="0"/>
      <w:suppressAutoHyphens/>
      <w:spacing w:after="0" w:line="100" w:lineRule="atLeast"/>
      <w:ind w:left="720"/>
    </w:pPr>
    <w:rPr>
      <w:rFonts w:ascii="Times New Roman" w:eastAsia="MS Mincho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E02E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4">
    <w:name w:val="List Paragraph"/>
    <w:aliases w:val="Bullet List,FooterText,numbered,Список нумерованный цифры"/>
    <w:basedOn w:val="a"/>
    <w:link w:val="af5"/>
    <w:uiPriority w:val="34"/>
    <w:qFormat/>
    <w:rsid w:val="00E02E94"/>
    <w:pPr>
      <w:widowControl/>
      <w:suppressAutoHyphens/>
      <w:autoSpaceDE/>
      <w:autoSpaceDN/>
      <w:adjustRightInd/>
      <w:ind w:left="720" w:firstLine="0"/>
      <w:jc w:val="left"/>
    </w:pPr>
    <w:rPr>
      <w:rFonts w:ascii="Times New Roman" w:eastAsia="MS Mincho" w:hAnsi="Times New Roman" w:cs="Times New Roman"/>
      <w:lang w:eastAsia="ar-SA"/>
    </w:rPr>
  </w:style>
  <w:style w:type="paragraph" w:customStyle="1" w:styleId="af6">
    <w:name w:val="Заголовок таблицы"/>
    <w:basedOn w:val="af1"/>
    <w:rsid w:val="005A1EC1"/>
    <w:pPr>
      <w:widowControl/>
      <w:jc w:val="center"/>
    </w:pPr>
    <w:rPr>
      <w:rFonts w:eastAsia="MS Mincho" w:cs="Times New Roman"/>
      <w:b/>
      <w:bCs/>
      <w:color w:val="auto"/>
      <w:lang w:val="ru-RU" w:eastAsia="ar-SA" w:bidi="ar-SA"/>
    </w:rPr>
  </w:style>
  <w:style w:type="table" w:styleId="af7">
    <w:name w:val="Table Grid"/>
    <w:basedOn w:val="a1"/>
    <w:uiPriority w:val="39"/>
    <w:rsid w:val="0067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7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24BD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24BD9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24BD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24BD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24BD9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824BD9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24BD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715145"/>
    <w:rPr>
      <w:color w:val="605E5C"/>
      <w:shd w:val="clear" w:color="auto" w:fill="E1DFDD"/>
    </w:rPr>
  </w:style>
  <w:style w:type="paragraph" w:customStyle="1" w:styleId="a333feb8ddeee97f57121fd2094c0521bd6ff683d8d0a42f228bf8a64b8551e1msonormal">
    <w:name w:val="a333feb8ddeee97f57121fd2094c0521bd6ff683d8d0a42f228bf8a64b8551e1msonormal"/>
    <w:basedOn w:val="a"/>
    <w:rsid w:val="00D3277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Calibri" w:eastAsiaTheme="minorHAnsi" w:hAnsi="Calibri" w:cs="Times New Roman"/>
      <w:sz w:val="22"/>
      <w:szCs w:val="22"/>
    </w:rPr>
  </w:style>
  <w:style w:type="character" w:styleId="aff">
    <w:name w:val="Emphasis"/>
    <w:basedOn w:val="a0"/>
    <w:uiPriority w:val="20"/>
    <w:qFormat/>
    <w:rsid w:val="00D32774"/>
    <w:rPr>
      <w:i/>
      <w:iCs/>
    </w:rPr>
  </w:style>
  <w:style w:type="table" w:customStyle="1" w:styleId="25">
    <w:name w:val="Сетка таблицы2"/>
    <w:basedOn w:val="a1"/>
    <w:uiPriority w:val="59"/>
    <w:rsid w:val="004D281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8f4506aa708e2a26msolistparagraph">
    <w:name w:val="8f4506aa708e2a26msolistparagraph"/>
    <w:basedOn w:val="a"/>
    <w:rsid w:val="002E5A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228bf8a64b8551e1msonormal">
    <w:name w:val="228bf8a64b8551e1msonormal"/>
    <w:basedOn w:val="a"/>
    <w:rsid w:val="002E5A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3056FC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table" w:customStyle="1" w:styleId="16">
    <w:name w:val="Сетка таблицы1"/>
    <w:basedOn w:val="a1"/>
    <w:next w:val="af7"/>
    <w:uiPriority w:val="39"/>
    <w:rsid w:val="0030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3056F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Текст сноски1"/>
    <w:basedOn w:val="a"/>
    <w:next w:val="aff0"/>
    <w:link w:val="aff1"/>
    <w:uiPriority w:val="99"/>
    <w:semiHidden/>
    <w:unhideWhenUsed/>
    <w:rsid w:val="003056FC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1">
    <w:name w:val="Текст сноски Знак"/>
    <w:basedOn w:val="a0"/>
    <w:link w:val="17"/>
    <w:uiPriority w:val="99"/>
    <w:semiHidden/>
    <w:rsid w:val="003056FC"/>
    <w:rPr>
      <w:sz w:val="20"/>
      <w:szCs w:val="20"/>
    </w:rPr>
  </w:style>
  <w:style w:type="character" w:styleId="aff2">
    <w:name w:val="footnote reference"/>
    <w:basedOn w:val="a0"/>
    <w:semiHidden/>
    <w:unhideWhenUsed/>
    <w:rsid w:val="003056FC"/>
    <w:rPr>
      <w:vertAlign w:val="superscript"/>
    </w:rPr>
  </w:style>
  <w:style w:type="paragraph" w:customStyle="1" w:styleId="Style17">
    <w:name w:val="Style17"/>
    <w:basedOn w:val="a"/>
    <w:uiPriority w:val="99"/>
    <w:rsid w:val="003056FC"/>
    <w:pPr>
      <w:spacing w:line="322" w:lineRule="exact"/>
      <w:ind w:firstLine="576"/>
    </w:pPr>
    <w:rPr>
      <w:rFonts w:ascii="Times New Roman" w:eastAsia="Times New Roman" w:hAnsi="Times New Roman" w:cs="Times New Roman"/>
    </w:rPr>
  </w:style>
  <w:style w:type="character" w:customStyle="1" w:styleId="FontStyle59">
    <w:name w:val="Font Style59"/>
    <w:basedOn w:val="a0"/>
    <w:rsid w:val="003056FC"/>
    <w:rPr>
      <w:rFonts w:ascii="Times New Roman" w:hAnsi="Times New Roman" w:cs="Times New Roman" w:hint="default"/>
      <w:sz w:val="26"/>
      <w:szCs w:val="26"/>
    </w:rPr>
  </w:style>
  <w:style w:type="paragraph" w:customStyle="1" w:styleId="Iauiue">
    <w:name w:val="Iau?iue"/>
    <w:uiPriority w:val="99"/>
    <w:rsid w:val="00305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056FC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26">
    <w:name w:val="envelope return"/>
    <w:basedOn w:val="a"/>
    <w:semiHidden/>
    <w:unhideWhenUsed/>
    <w:rsid w:val="003056FC"/>
    <w:pPr>
      <w:widowControl/>
      <w:autoSpaceDE/>
      <w:autoSpaceDN/>
      <w:adjustRightInd/>
      <w:ind w:firstLine="0"/>
      <w:jc w:val="left"/>
    </w:pPr>
    <w:rPr>
      <w:rFonts w:ascii="Bookman Old Style" w:eastAsia="Times New Roman" w:hAnsi="Bookman Old Style" w:cs="Times New Roman"/>
      <w:szCs w:val="20"/>
    </w:rPr>
  </w:style>
  <w:style w:type="paragraph" w:customStyle="1" w:styleId="Style6">
    <w:name w:val="Style6"/>
    <w:basedOn w:val="a"/>
    <w:uiPriority w:val="99"/>
    <w:rsid w:val="003056FC"/>
    <w:pPr>
      <w:spacing w:line="365" w:lineRule="exact"/>
      <w:ind w:firstLine="706"/>
    </w:pPr>
    <w:rPr>
      <w:rFonts w:ascii="Times New Roman" w:eastAsia="Times New Roman" w:hAnsi="Times New Roman" w:cs="Times New Roman"/>
    </w:rPr>
  </w:style>
  <w:style w:type="paragraph" w:customStyle="1" w:styleId="Style30">
    <w:name w:val="Style30"/>
    <w:basedOn w:val="a"/>
    <w:uiPriority w:val="99"/>
    <w:rsid w:val="003056FC"/>
    <w:pPr>
      <w:spacing w:line="31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uiPriority w:val="99"/>
    <w:rsid w:val="003056FC"/>
    <w:pPr>
      <w:spacing w:line="322" w:lineRule="exact"/>
      <w:ind w:firstLine="542"/>
    </w:pPr>
    <w:rPr>
      <w:rFonts w:ascii="Times New Roman" w:eastAsia="Times New Roman" w:hAnsi="Times New Roman" w:cs="Times New Roman"/>
    </w:rPr>
  </w:style>
  <w:style w:type="paragraph" w:customStyle="1" w:styleId="Style43">
    <w:name w:val="Style43"/>
    <w:basedOn w:val="a"/>
    <w:uiPriority w:val="99"/>
    <w:rsid w:val="003056FC"/>
    <w:pPr>
      <w:spacing w:line="322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305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61">
    <w:name w:val="Font Style61"/>
    <w:basedOn w:val="a0"/>
    <w:uiPriority w:val="99"/>
    <w:rsid w:val="003056FC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40">
    <w:name w:val="Style40"/>
    <w:basedOn w:val="a"/>
    <w:uiPriority w:val="99"/>
    <w:rsid w:val="003056FC"/>
    <w:pPr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72">
    <w:name w:val="Font Style72"/>
    <w:basedOn w:val="a0"/>
    <w:uiPriority w:val="99"/>
    <w:rsid w:val="003056FC"/>
    <w:rPr>
      <w:rFonts w:ascii="Times New Roman" w:hAnsi="Times New Roman" w:cs="Times New Roman" w:hint="default"/>
      <w:sz w:val="22"/>
      <w:szCs w:val="22"/>
    </w:rPr>
  </w:style>
  <w:style w:type="character" w:customStyle="1" w:styleId="aff3">
    <w:name w:val="Цветовое выделение"/>
    <w:rsid w:val="003056FC"/>
    <w:rPr>
      <w:b/>
      <w:bCs w:val="0"/>
      <w:color w:val="000080"/>
      <w:sz w:val="20"/>
    </w:rPr>
  </w:style>
  <w:style w:type="character" w:customStyle="1" w:styleId="27">
    <w:name w:val="Неразрешенное упоминание2"/>
    <w:basedOn w:val="a0"/>
    <w:uiPriority w:val="99"/>
    <w:semiHidden/>
    <w:unhideWhenUsed/>
    <w:rsid w:val="003056F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056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Рецензия1"/>
    <w:next w:val="aff4"/>
    <w:hidden/>
    <w:uiPriority w:val="99"/>
    <w:semiHidden/>
    <w:rsid w:val="003056FC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f0">
    <w:name w:val="footnote text"/>
    <w:basedOn w:val="a"/>
    <w:link w:val="19"/>
    <w:uiPriority w:val="99"/>
    <w:semiHidden/>
    <w:unhideWhenUsed/>
    <w:rsid w:val="003056FC"/>
    <w:rPr>
      <w:sz w:val="20"/>
      <w:szCs w:val="20"/>
    </w:rPr>
  </w:style>
  <w:style w:type="character" w:customStyle="1" w:styleId="19">
    <w:name w:val="Текст сноски Знак1"/>
    <w:basedOn w:val="a0"/>
    <w:link w:val="aff0"/>
    <w:uiPriority w:val="99"/>
    <w:semiHidden/>
    <w:rsid w:val="003056F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3056F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ff4">
    <w:name w:val="Revision"/>
    <w:hidden/>
    <w:uiPriority w:val="99"/>
    <w:semiHidden/>
    <w:rsid w:val="003056FC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6E3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_"/>
    <w:link w:val="28"/>
    <w:rsid w:val="008E4C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Основной текст2"/>
    <w:basedOn w:val="a"/>
    <w:link w:val="aff5"/>
    <w:rsid w:val="008E4CE3"/>
    <w:pPr>
      <w:shd w:val="clear" w:color="auto" w:fill="FFFFFF"/>
      <w:autoSpaceDE/>
      <w:autoSpaceDN/>
      <w:adjustRightInd/>
      <w:spacing w:line="240" w:lineRule="exact"/>
      <w:ind w:firstLine="0"/>
      <w:jc w:val="righ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a">
    <w:name w:val="Основной текст1"/>
    <w:rsid w:val="008E4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2">
    <w:name w:val="Гиперссылка1"/>
    <w:link w:val="aa"/>
    <w:rsid w:val="007A1EFD"/>
    <w:pPr>
      <w:spacing w:line="264" w:lineRule="auto"/>
    </w:pPr>
    <w:rPr>
      <w:color w:val="0000FF"/>
      <w:u w:val="single"/>
    </w:rPr>
  </w:style>
  <w:style w:type="character" w:customStyle="1" w:styleId="af5">
    <w:name w:val="Абзац списка Знак"/>
    <w:aliases w:val="Bullet List Знак,FooterText Знак,numbered Знак,Список нумерованный цифры Знак"/>
    <w:basedOn w:val="a0"/>
    <w:link w:val="af4"/>
    <w:uiPriority w:val="34"/>
    <w:locked/>
    <w:rsid w:val="003D7703"/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ff6">
    <w:name w:val="Unresolved Mention"/>
    <w:basedOn w:val="a0"/>
    <w:uiPriority w:val="99"/>
    <w:semiHidden/>
    <w:unhideWhenUsed/>
    <w:rsid w:val="00026231"/>
    <w:rPr>
      <w:color w:val="605E5C"/>
      <w:shd w:val="clear" w:color="auto" w:fill="E1DFDD"/>
    </w:rPr>
  </w:style>
  <w:style w:type="character" w:customStyle="1" w:styleId="53">
    <w:name w:val="Основной текст (5)3"/>
    <w:basedOn w:val="a0"/>
    <w:uiPriority w:val="99"/>
    <w:qFormat/>
    <w:rsid w:val="00BF2F2C"/>
    <w:rPr>
      <w:rFonts w:ascii="Times New Roman" w:hAnsi="Times New Roman" w:cs="Times New Roman"/>
      <w:sz w:val="18"/>
      <w:szCs w:val="18"/>
      <w:shd w:val="clear" w:color="auto" w:fill="FFFFFF"/>
    </w:rPr>
  </w:style>
  <w:style w:type="numbering" w:customStyle="1" w:styleId="SpecsHeading1">
    <w:name w:val="Specs Heading 1"/>
    <w:rsid w:val="00A12D66"/>
    <w:pPr>
      <w:numPr>
        <w:numId w:val="19"/>
      </w:numPr>
    </w:pPr>
  </w:style>
  <w:style w:type="paragraph" w:customStyle="1" w:styleId="headertext">
    <w:name w:val="headertext"/>
    <w:basedOn w:val="a"/>
    <w:rsid w:val="000A49D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spechimstro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EC04-EEF0-4DBF-B93B-4859E2C9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golosov_av</dc:creator>
  <cp:lastModifiedBy>Константин Витальевич Трифонов</cp:lastModifiedBy>
  <cp:revision>8</cp:revision>
  <cp:lastPrinted>2023-10-19T12:38:00Z</cp:lastPrinted>
  <dcterms:created xsi:type="dcterms:W3CDTF">2025-04-09T12:22:00Z</dcterms:created>
  <dcterms:modified xsi:type="dcterms:W3CDTF">2025-08-12T10:48:00Z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-369348701</vt:i4>
  </property>
</Properties>
</file>